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6D008" w14:textId="77777777" w:rsidR="00A77B3E" w:rsidRDefault="00CB694C">
      <w:pPr>
        <w:pStyle w:val="Heading2"/>
        <w:rPr>
          <w:lang w:val="en" w:eastAsia="en"/>
        </w:rPr>
      </w:pPr>
      <w:r>
        <w:rPr>
          <w:lang w:val="en" w:eastAsia="en"/>
        </w:rPr>
        <w:t>Hive Physio Ltd customer privacy notice</w:t>
      </w:r>
    </w:p>
    <w:p w14:paraId="5887A523" w14:textId="77777777" w:rsidR="00A77B3E" w:rsidRDefault="00CB694C">
      <w:pPr>
        <w:rPr>
          <w:lang w:val="en" w:eastAsia="en"/>
        </w:rPr>
      </w:pPr>
      <w:r>
        <w:rPr>
          <w:lang w:val="en" w:eastAsia="en"/>
        </w:rPr>
        <w:t>This privacy notice tells you what to expect us to do with your personal information.</w:t>
      </w:r>
    </w:p>
    <w:p w14:paraId="66D70E92" w14:textId="77777777" w:rsidR="00A77B3E" w:rsidRDefault="00A77B3E">
      <w:pPr>
        <w:numPr>
          <w:ilvl w:val="0"/>
          <w:numId w:val="1"/>
        </w:numPr>
        <w:rPr>
          <w:lang w:val="en" w:eastAsia="en"/>
        </w:rPr>
      </w:pPr>
      <w:hyperlink w:anchor="contact" w:history="1">
        <w:r>
          <w:rPr>
            <w:lang w:val="en" w:eastAsia="en"/>
          </w:rPr>
          <w:t>Contact details</w:t>
        </w:r>
      </w:hyperlink>
    </w:p>
    <w:p w14:paraId="6356F597" w14:textId="77777777" w:rsidR="00A77B3E" w:rsidRDefault="00A77B3E">
      <w:pPr>
        <w:numPr>
          <w:ilvl w:val="0"/>
          <w:numId w:val="2"/>
        </w:numPr>
        <w:rPr>
          <w:lang w:val="en" w:eastAsia="en"/>
        </w:rPr>
      </w:pPr>
      <w:hyperlink w:anchor="collect" w:history="1">
        <w:r>
          <w:rPr>
            <w:lang w:val="en" w:eastAsia="en"/>
          </w:rPr>
          <w:t>What information we collect, use, and why</w:t>
        </w:r>
      </w:hyperlink>
    </w:p>
    <w:p w14:paraId="1A189A0B" w14:textId="77777777" w:rsidR="00A77B3E" w:rsidRDefault="00A77B3E">
      <w:pPr>
        <w:numPr>
          <w:ilvl w:val="0"/>
          <w:numId w:val="3"/>
        </w:numPr>
        <w:rPr>
          <w:lang w:val="en" w:eastAsia="en"/>
        </w:rPr>
      </w:pPr>
      <w:hyperlink w:anchor="lawful" w:history="1">
        <w:r>
          <w:rPr>
            <w:lang w:val="en" w:eastAsia="en"/>
          </w:rPr>
          <w:t>Lawful bases and data protection rights</w:t>
        </w:r>
      </w:hyperlink>
    </w:p>
    <w:p w14:paraId="3CDA58F6" w14:textId="77777777" w:rsidR="00A77B3E" w:rsidRDefault="00A77B3E">
      <w:pPr>
        <w:numPr>
          <w:ilvl w:val="0"/>
          <w:numId w:val="4"/>
        </w:numPr>
        <w:rPr>
          <w:lang w:val="en" w:eastAsia="en"/>
        </w:rPr>
      </w:pPr>
      <w:hyperlink w:anchor="infofrom" w:history="1">
        <w:r>
          <w:rPr>
            <w:lang w:val="en" w:eastAsia="en"/>
          </w:rPr>
          <w:t>Where we get personal information from</w:t>
        </w:r>
      </w:hyperlink>
    </w:p>
    <w:p w14:paraId="1F939B5A" w14:textId="77777777" w:rsidR="00A77B3E" w:rsidRDefault="00A77B3E">
      <w:pPr>
        <w:numPr>
          <w:ilvl w:val="0"/>
          <w:numId w:val="5"/>
        </w:numPr>
        <w:rPr>
          <w:lang w:val="en" w:eastAsia="en"/>
        </w:rPr>
      </w:pPr>
      <w:hyperlink w:anchor="retention" w:history="1">
        <w:r>
          <w:rPr>
            <w:lang w:val="en" w:eastAsia="en"/>
          </w:rPr>
          <w:t>How long we keep information</w:t>
        </w:r>
      </w:hyperlink>
    </w:p>
    <w:p w14:paraId="7CBB9832" w14:textId="77777777" w:rsidR="00A77B3E" w:rsidRDefault="00A77B3E">
      <w:pPr>
        <w:numPr>
          <w:ilvl w:val="0"/>
          <w:numId w:val="6"/>
        </w:numPr>
        <w:rPr>
          <w:lang w:val="en" w:eastAsia="en"/>
        </w:rPr>
      </w:pPr>
      <w:hyperlink w:anchor="share" w:history="1">
        <w:r>
          <w:rPr>
            <w:lang w:val="en" w:eastAsia="en"/>
          </w:rPr>
          <w:t>Who we share information with</w:t>
        </w:r>
      </w:hyperlink>
    </w:p>
    <w:p w14:paraId="43CAA176" w14:textId="77777777" w:rsidR="00A77B3E" w:rsidRDefault="00A77B3E">
      <w:pPr>
        <w:numPr>
          <w:ilvl w:val="0"/>
          <w:numId w:val="7"/>
        </w:numPr>
        <w:rPr>
          <w:lang w:val="en" w:eastAsia="en"/>
        </w:rPr>
      </w:pPr>
      <w:hyperlink w:anchor="complain" w:history="1">
        <w:r>
          <w:rPr>
            <w:lang w:val="en" w:eastAsia="en"/>
          </w:rPr>
          <w:t>How to complain</w:t>
        </w:r>
      </w:hyperlink>
    </w:p>
    <w:p w14:paraId="4FA109E7" w14:textId="77777777" w:rsidR="00A77B3E" w:rsidRDefault="00CB694C">
      <w:pPr>
        <w:pStyle w:val="Heading2"/>
        <w:rPr>
          <w:lang w:val="en" w:eastAsia="en"/>
        </w:rPr>
      </w:pPr>
      <w:bookmarkStart w:id="0" w:name="contact"/>
      <w:bookmarkEnd w:id="0"/>
      <w:r>
        <w:rPr>
          <w:lang w:val="en" w:eastAsia="en"/>
        </w:rPr>
        <w:t>Contact details</w:t>
      </w:r>
    </w:p>
    <w:p w14:paraId="7005BB2E" w14:textId="77777777" w:rsidR="00A77B3E" w:rsidRDefault="00CB694C">
      <w:pPr>
        <w:pStyle w:val="Heading3"/>
        <w:rPr>
          <w:lang w:val="en" w:eastAsia="en"/>
        </w:rPr>
      </w:pPr>
      <w:r>
        <w:rPr>
          <w:lang w:val="en" w:eastAsia="en"/>
        </w:rPr>
        <w:t>Post</w:t>
      </w:r>
    </w:p>
    <w:p w14:paraId="26EAD2DE" w14:textId="77777777" w:rsidR="00A77B3E" w:rsidRDefault="00CB694C">
      <w:pPr>
        <w:rPr>
          <w:lang w:val="en" w:eastAsia="en"/>
        </w:rPr>
      </w:pPr>
      <w:r>
        <w:rPr>
          <w:lang w:val="en" w:eastAsia="en"/>
        </w:rPr>
        <w:t>Holly Tree House, 17 Hall Road, Bowdon, ALTRINCHAM, Cheshire, WA14 3AW, GB</w:t>
      </w:r>
    </w:p>
    <w:p w14:paraId="19A84B91" w14:textId="77777777" w:rsidR="00A77B3E" w:rsidRDefault="00CB694C">
      <w:pPr>
        <w:pStyle w:val="Heading3"/>
        <w:rPr>
          <w:lang w:val="en" w:eastAsia="en"/>
        </w:rPr>
      </w:pPr>
      <w:r>
        <w:rPr>
          <w:lang w:val="en" w:eastAsia="en"/>
        </w:rPr>
        <w:t>Telephone</w:t>
      </w:r>
    </w:p>
    <w:p w14:paraId="6867C700" w14:textId="77777777" w:rsidR="00A77B3E" w:rsidRDefault="00CB694C">
      <w:pPr>
        <w:rPr>
          <w:lang w:val="en" w:eastAsia="en"/>
        </w:rPr>
      </w:pPr>
      <w:r>
        <w:rPr>
          <w:lang w:val="en" w:eastAsia="en"/>
        </w:rPr>
        <w:t>07775842219</w:t>
      </w:r>
    </w:p>
    <w:p w14:paraId="704A3638" w14:textId="77777777" w:rsidR="00A77B3E" w:rsidRDefault="00CB694C">
      <w:pPr>
        <w:pStyle w:val="Heading3"/>
        <w:rPr>
          <w:lang w:val="en" w:eastAsia="en"/>
        </w:rPr>
      </w:pPr>
      <w:r>
        <w:rPr>
          <w:lang w:val="en" w:eastAsia="en"/>
        </w:rPr>
        <w:t>Email</w:t>
      </w:r>
    </w:p>
    <w:p w14:paraId="6A0EFFC5" w14:textId="77777777" w:rsidR="00A77B3E" w:rsidRDefault="00CB694C">
      <w:pPr>
        <w:rPr>
          <w:lang w:val="en" w:eastAsia="en"/>
        </w:rPr>
      </w:pPr>
      <w:r>
        <w:rPr>
          <w:lang w:val="en" w:eastAsia="en"/>
        </w:rPr>
        <w:t>kathryn@hivephysio.co.uk</w:t>
      </w:r>
    </w:p>
    <w:p w14:paraId="5C772B77" w14:textId="77777777" w:rsidR="00A77B3E" w:rsidRDefault="00CB694C">
      <w:pPr>
        <w:pStyle w:val="Heading2"/>
        <w:rPr>
          <w:lang w:val="en" w:eastAsia="en"/>
        </w:rPr>
      </w:pPr>
      <w:bookmarkStart w:id="1" w:name="collect"/>
      <w:bookmarkEnd w:id="1"/>
      <w:r>
        <w:rPr>
          <w:lang w:val="en" w:eastAsia="en"/>
        </w:rPr>
        <w:t>What information we collect, use, and why</w:t>
      </w:r>
    </w:p>
    <w:p w14:paraId="62CB5A95" w14:textId="77777777" w:rsidR="00A77B3E" w:rsidRDefault="00CB694C">
      <w:pPr>
        <w:rPr>
          <w:lang w:val="en" w:eastAsia="en"/>
        </w:rPr>
      </w:pPr>
      <w:r>
        <w:rPr>
          <w:lang w:val="en" w:eastAsia="en"/>
        </w:rPr>
        <w:t xml:space="preserve">We collect or use the following information </w:t>
      </w:r>
      <w:r>
        <w:rPr>
          <w:b/>
          <w:bCs/>
          <w:lang w:val="en" w:eastAsia="en"/>
        </w:rPr>
        <w:t>to provide patient care, services, pharmaceutical products and other goods</w:t>
      </w:r>
      <w:r>
        <w:rPr>
          <w:lang w:val="en" w:eastAsia="en"/>
        </w:rPr>
        <w:t>:</w:t>
      </w:r>
    </w:p>
    <w:p w14:paraId="2E5EE49D" w14:textId="77777777" w:rsidR="00A77B3E" w:rsidRDefault="00CB694C">
      <w:pPr>
        <w:numPr>
          <w:ilvl w:val="0"/>
          <w:numId w:val="8"/>
        </w:numPr>
        <w:rPr>
          <w:lang w:val="en" w:eastAsia="en"/>
        </w:rPr>
      </w:pPr>
      <w:r>
        <w:rPr>
          <w:lang w:val="en" w:eastAsia="en"/>
        </w:rPr>
        <w:t>Name, address and contact details</w:t>
      </w:r>
    </w:p>
    <w:p w14:paraId="097536C0" w14:textId="77777777" w:rsidR="00A77B3E" w:rsidRDefault="00CB694C">
      <w:pPr>
        <w:numPr>
          <w:ilvl w:val="0"/>
          <w:numId w:val="9"/>
        </w:numPr>
        <w:rPr>
          <w:lang w:val="en" w:eastAsia="en"/>
        </w:rPr>
      </w:pPr>
      <w:r>
        <w:rPr>
          <w:lang w:val="en" w:eastAsia="en"/>
        </w:rPr>
        <w:t>Gender</w:t>
      </w:r>
    </w:p>
    <w:p w14:paraId="70C223D0" w14:textId="77777777" w:rsidR="00A77B3E" w:rsidRDefault="00CB694C">
      <w:pPr>
        <w:numPr>
          <w:ilvl w:val="0"/>
          <w:numId w:val="10"/>
        </w:numPr>
        <w:rPr>
          <w:lang w:val="en" w:eastAsia="en"/>
        </w:rPr>
      </w:pPr>
      <w:r>
        <w:rPr>
          <w:lang w:val="en" w:eastAsia="en"/>
        </w:rPr>
        <w:t>Pronoun preferences</w:t>
      </w:r>
    </w:p>
    <w:p w14:paraId="62E4C803" w14:textId="77777777" w:rsidR="00A77B3E" w:rsidRDefault="00CB694C">
      <w:pPr>
        <w:numPr>
          <w:ilvl w:val="0"/>
          <w:numId w:val="11"/>
        </w:numPr>
        <w:rPr>
          <w:lang w:val="en" w:eastAsia="en"/>
        </w:rPr>
      </w:pPr>
      <w:r>
        <w:rPr>
          <w:lang w:val="en" w:eastAsia="en"/>
        </w:rPr>
        <w:t>Date of birth</w:t>
      </w:r>
    </w:p>
    <w:p w14:paraId="7DDA1931" w14:textId="77777777" w:rsidR="00A77B3E" w:rsidRDefault="00CB694C">
      <w:pPr>
        <w:numPr>
          <w:ilvl w:val="0"/>
          <w:numId w:val="12"/>
        </w:numPr>
        <w:rPr>
          <w:lang w:val="en" w:eastAsia="en"/>
        </w:rPr>
      </w:pPr>
      <w:r>
        <w:rPr>
          <w:lang w:val="en" w:eastAsia="en"/>
        </w:rPr>
        <w:t>Next of Kin details including any support networks</w:t>
      </w:r>
    </w:p>
    <w:p w14:paraId="3305618A" w14:textId="77777777" w:rsidR="00A77B3E" w:rsidRDefault="00CB694C">
      <w:pPr>
        <w:numPr>
          <w:ilvl w:val="0"/>
          <w:numId w:val="13"/>
        </w:numPr>
        <w:rPr>
          <w:lang w:val="en" w:eastAsia="en"/>
        </w:rPr>
      </w:pPr>
      <w:r>
        <w:rPr>
          <w:lang w:val="en" w:eastAsia="en"/>
        </w:rPr>
        <w:t>Emergency contact details</w:t>
      </w:r>
    </w:p>
    <w:p w14:paraId="707BC4F8" w14:textId="77777777" w:rsidR="00A77B3E" w:rsidRDefault="00CB694C">
      <w:pPr>
        <w:numPr>
          <w:ilvl w:val="0"/>
          <w:numId w:val="14"/>
        </w:numPr>
        <w:rPr>
          <w:lang w:val="en" w:eastAsia="en"/>
        </w:rPr>
      </w:pPr>
      <w:r>
        <w:rPr>
          <w:lang w:val="en" w:eastAsia="en"/>
        </w:rPr>
        <w:t>Photographs</w:t>
      </w:r>
    </w:p>
    <w:p w14:paraId="57405621" w14:textId="77777777" w:rsidR="00A77B3E" w:rsidRDefault="00CB694C">
      <w:pPr>
        <w:numPr>
          <w:ilvl w:val="0"/>
          <w:numId w:val="15"/>
        </w:numPr>
        <w:rPr>
          <w:lang w:val="en" w:eastAsia="en"/>
        </w:rPr>
      </w:pPr>
      <w:r>
        <w:rPr>
          <w:lang w:val="en" w:eastAsia="en"/>
        </w:rPr>
        <w:t>Health information (including medical conditions, allergies, medical requirements and medical history)</w:t>
      </w:r>
    </w:p>
    <w:p w14:paraId="5A350987" w14:textId="77777777" w:rsidR="00A77B3E" w:rsidRDefault="00CB694C">
      <w:pPr>
        <w:numPr>
          <w:ilvl w:val="0"/>
          <w:numId w:val="16"/>
        </w:numPr>
        <w:rPr>
          <w:lang w:val="en" w:eastAsia="en"/>
        </w:rPr>
      </w:pPr>
      <w:r>
        <w:rPr>
          <w:lang w:val="en" w:eastAsia="en"/>
        </w:rPr>
        <w:t>Information about care needs (including disabilities, home conditions, medication and dietary requirements and general care provisions)</w:t>
      </w:r>
    </w:p>
    <w:p w14:paraId="3FBB5C35" w14:textId="77777777" w:rsidR="00A77B3E" w:rsidRDefault="00CB694C">
      <w:pPr>
        <w:numPr>
          <w:ilvl w:val="0"/>
          <w:numId w:val="17"/>
        </w:numPr>
        <w:rPr>
          <w:lang w:val="en" w:eastAsia="en"/>
        </w:rPr>
      </w:pPr>
      <w:r>
        <w:rPr>
          <w:lang w:val="en" w:eastAsia="en"/>
        </w:rPr>
        <w:t>Test results (including psychological evaluations, scans, bloods, x-rays, tissue tests and genetic tests)</w:t>
      </w:r>
    </w:p>
    <w:p w14:paraId="11CD20C4" w14:textId="77777777" w:rsidR="00A77B3E" w:rsidRDefault="00CB694C">
      <w:pPr>
        <w:numPr>
          <w:ilvl w:val="0"/>
          <w:numId w:val="18"/>
        </w:numPr>
        <w:rPr>
          <w:lang w:val="en" w:eastAsia="en"/>
        </w:rPr>
      </w:pPr>
      <w:r>
        <w:rPr>
          <w:lang w:val="en" w:eastAsia="en"/>
        </w:rPr>
        <w:t>Payment details (including card or bank information for transfers and direct debits)</w:t>
      </w:r>
    </w:p>
    <w:p w14:paraId="056ECBEF" w14:textId="77777777" w:rsidR="00A77B3E" w:rsidRDefault="00CB694C">
      <w:pPr>
        <w:rPr>
          <w:lang w:val="en" w:eastAsia="en"/>
        </w:rPr>
      </w:pPr>
      <w:r>
        <w:rPr>
          <w:lang w:val="en" w:eastAsia="en"/>
        </w:rPr>
        <w:t>We also collect the following special category information </w:t>
      </w:r>
      <w:r>
        <w:rPr>
          <w:b/>
          <w:bCs/>
          <w:lang w:val="en" w:eastAsia="en"/>
        </w:rPr>
        <w:t xml:space="preserve">to provide patient care, services, pharmaceutical products and other goods. </w:t>
      </w:r>
      <w:r>
        <w:rPr>
          <w:lang w:val="en" w:eastAsia="en"/>
        </w:rPr>
        <w:t>This information is subject to additional protection due to its sensitive nature:</w:t>
      </w:r>
    </w:p>
    <w:p w14:paraId="0692434E" w14:textId="77777777" w:rsidR="00A77B3E" w:rsidRDefault="00CB694C">
      <w:pPr>
        <w:numPr>
          <w:ilvl w:val="0"/>
          <w:numId w:val="19"/>
        </w:numPr>
        <w:rPr>
          <w:lang w:val="en" w:eastAsia="en"/>
        </w:rPr>
      </w:pPr>
      <w:r>
        <w:rPr>
          <w:lang w:val="en" w:eastAsia="en"/>
        </w:rPr>
        <w:t>Health information</w:t>
      </w:r>
    </w:p>
    <w:p w14:paraId="342CB2A5" w14:textId="77777777" w:rsidR="00A77B3E" w:rsidRDefault="00CB694C">
      <w:pPr>
        <w:rPr>
          <w:lang w:val="en" w:eastAsia="en"/>
        </w:rPr>
      </w:pPr>
      <w:r>
        <w:rPr>
          <w:lang w:val="en" w:eastAsia="en"/>
        </w:rPr>
        <w:t xml:space="preserve">We collect or use the following information </w:t>
      </w:r>
      <w:r>
        <w:rPr>
          <w:b/>
          <w:bCs/>
          <w:lang w:val="en" w:eastAsia="en"/>
        </w:rPr>
        <w:t>for safeguarding or public protection reasons</w:t>
      </w:r>
      <w:r>
        <w:rPr>
          <w:lang w:val="en" w:eastAsia="en"/>
        </w:rPr>
        <w:t>:</w:t>
      </w:r>
    </w:p>
    <w:p w14:paraId="31CE3D55" w14:textId="77777777" w:rsidR="00A77B3E" w:rsidRDefault="00CB694C">
      <w:pPr>
        <w:numPr>
          <w:ilvl w:val="0"/>
          <w:numId w:val="20"/>
        </w:numPr>
        <w:rPr>
          <w:lang w:val="en" w:eastAsia="en"/>
        </w:rPr>
      </w:pPr>
      <w:r>
        <w:rPr>
          <w:lang w:val="en" w:eastAsia="en"/>
        </w:rPr>
        <w:t>Name, address and contact details</w:t>
      </w:r>
    </w:p>
    <w:p w14:paraId="5013B41A" w14:textId="77777777" w:rsidR="00A77B3E" w:rsidRDefault="00CB694C">
      <w:pPr>
        <w:numPr>
          <w:ilvl w:val="0"/>
          <w:numId w:val="21"/>
        </w:numPr>
        <w:rPr>
          <w:lang w:val="en" w:eastAsia="en"/>
        </w:rPr>
      </w:pPr>
      <w:r>
        <w:rPr>
          <w:lang w:val="en" w:eastAsia="en"/>
        </w:rPr>
        <w:t>Health information (including medical conditions, allergies, medical requirements and medical history)</w:t>
      </w:r>
    </w:p>
    <w:p w14:paraId="1EF13B90" w14:textId="77777777" w:rsidR="00A77B3E" w:rsidRDefault="00CB694C">
      <w:pPr>
        <w:numPr>
          <w:ilvl w:val="0"/>
          <w:numId w:val="22"/>
        </w:numPr>
        <w:rPr>
          <w:lang w:val="en" w:eastAsia="en"/>
        </w:rPr>
      </w:pPr>
      <w:r>
        <w:rPr>
          <w:lang w:val="en" w:eastAsia="en"/>
        </w:rPr>
        <w:lastRenderedPageBreak/>
        <w:t>Information about care needs (including disabilities, home conditions, dietary requirements and general care provisions)</w:t>
      </w:r>
    </w:p>
    <w:p w14:paraId="2786CF4B" w14:textId="77777777" w:rsidR="00A77B3E" w:rsidRDefault="00CB694C">
      <w:pPr>
        <w:rPr>
          <w:lang w:val="en" w:eastAsia="en"/>
        </w:rPr>
      </w:pPr>
      <w:r>
        <w:rPr>
          <w:lang w:val="en" w:eastAsia="en"/>
        </w:rPr>
        <w:t xml:space="preserve">We also collect the following special category information </w:t>
      </w:r>
      <w:r>
        <w:rPr>
          <w:b/>
          <w:bCs/>
          <w:lang w:val="en" w:eastAsia="en"/>
        </w:rPr>
        <w:t xml:space="preserve">for safeguarding or public protection reasons. </w:t>
      </w:r>
      <w:r>
        <w:rPr>
          <w:lang w:val="en" w:eastAsia="en"/>
        </w:rPr>
        <w:t>This information is subject to additional protection due to its sensitive nature:</w:t>
      </w:r>
    </w:p>
    <w:p w14:paraId="79CB2AC3" w14:textId="77777777" w:rsidR="00A77B3E" w:rsidRDefault="00CB694C">
      <w:pPr>
        <w:numPr>
          <w:ilvl w:val="0"/>
          <w:numId w:val="23"/>
        </w:numPr>
        <w:rPr>
          <w:lang w:val="en" w:eastAsia="en"/>
        </w:rPr>
      </w:pPr>
      <w:r>
        <w:rPr>
          <w:lang w:val="en" w:eastAsia="en"/>
        </w:rPr>
        <w:t>Health information</w:t>
      </w:r>
    </w:p>
    <w:p w14:paraId="023475BA" w14:textId="77777777" w:rsidR="00A77B3E" w:rsidRDefault="00CB694C">
      <w:pPr>
        <w:rPr>
          <w:lang w:val="en" w:eastAsia="en"/>
        </w:rPr>
      </w:pPr>
      <w:r>
        <w:rPr>
          <w:lang w:val="en" w:eastAsia="en"/>
        </w:rPr>
        <w:t xml:space="preserve">We collect or use the following personal information </w:t>
      </w:r>
      <w:r>
        <w:rPr>
          <w:b/>
          <w:bCs/>
          <w:lang w:val="en" w:eastAsia="en"/>
        </w:rPr>
        <w:t>for patient app or portal functionality</w:t>
      </w:r>
      <w:r>
        <w:rPr>
          <w:lang w:val="en" w:eastAsia="en"/>
        </w:rPr>
        <w:t>:</w:t>
      </w:r>
    </w:p>
    <w:p w14:paraId="31950FDA" w14:textId="77777777" w:rsidR="00A77B3E" w:rsidRDefault="00CB694C">
      <w:pPr>
        <w:numPr>
          <w:ilvl w:val="0"/>
          <w:numId w:val="24"/>
        </w:numPr>
        <w:rPr>
          <w:lang w:val="en" w:eastAsia="en"/>
        </w:rPr>
      </w:pPr>
      <w:r>
        <w:rPr>
          <w:lang w:val="en" w:eastAsia="en"/>
        </w:rPr>
        <w:t>Names and contact details</w:t>
      </w:r>
    </w:p>
    <w:p w14:paraId="3E8DE947" w14:textId="77777777" w:rsidR="00A77B3E" w:rsidRDefault="00CB694C">
      <w:pPr>
        <w:numPr>
          <w:ilvl w:val="0"/>
          <w:numId w:val="25"/>
        </w:numPr>
        <w:rPr>
          <w:lang w:val="en" w:eastAsia="en"/>
        </w:rPr>
      </w:pPr>
      <w:r>
        <w:rPr>
          <w:lang w:val="en" w:eastAsia="en"/>
        </w:rPr>
        <w:t>Addresses</w:t>
      </w:r>
    </w:p>
    <w:p w14:paraId="653B136B" w14:textId="77777777" w:rsidR="00A77B3E" w:rsidRDefault="00CB694C">
      <w:pPr>
        <w:numPr>
          <w:ilvl w:val="0"/>
          <w:numId w:val="26"/>
        </w:numPr>
        <w:rPr>
          <w:lang w:val="en" w:eastAsia="en"/>
        </w:rPr>
      </w:pPr>
      <w:r>
        <w:rPr>
          <w:lang w:val="en" w:eastAsia="en"/>
        </w:rPr>
        <w:t>Medical history</w:t>
      </w:r>
    </w:p>
    <w:p w14:paraId="2664ECC7" w14:textId="77777777" w:rsidR="00A77B3E" w:rsidRDefault="00CB694C">
      <w:pPr>
        <w:numPr>
          <w:ilvl w:val="0"/>
          <w:numId w:val="27"/>
        </w:numPr>
        <w:rPr>
          <w:lang w:val="en" w:eastAsia="en"/>
        </w:rPr>
      </w:pPr>
      <w:r>
        <w:rPr>
          <w:lang w:val="en" w:eastAsia="en"/>
        </w:rPr>
        <w:t>Payment details</w:t>
      </w:r>
    </w:p>
    <w:p w14:paraId="08DC6045" w14:textId="77777777" w:rsidR="00A77B3E" w:rsidRDefault="00CB694C">
      <w:pPr>
        <w:numPr>
          <w:ilvl w:val="0"/>
          <w:numId w:val="28"/>
        </w:numPr>
        <w:rPr>
          <w:lang w:val="en" w:eastAsia="en"/>
        </w:rPr>
      </w:pPr>
      <w:r>
        <w:rPr>
          <w:lang w:val="en" w:eastAsia="en"/>
        </w:rPr>
        <w:t>Account information, including registration details</w:t>
      </w:r>
    </w:p>
    <w:p w14:paraId="0965DF9B" w14:textId="77777777" w:rsidR="00A77B3E" w:rsidRDefault="00CB694C">
      <w:pPr>
        <w:numPr>
          <w:ilvl w:val="0"/>
          <w:numId w:val="29"/>
        </w:numPr>
        <w:rPr>
          <w:lang w:val="en" w:eastAsia="en"/>
        </w:rPr>
      </w:pPr>
      <w:r>
        <w:rPr>
          <w:lang w:val="en" w:eastAsia="en"/>
        </w:rPr>
        <w:t>Information used for security purposes</w:t>
      </w:r>
    </w:p>
    <w:p w14:paraId="243FFB0D" w14:textId="77777777" w:rsidR="00A77B3E" w:rsidRDefault="00CB694C">
      <w:pPr>
        <w:numPr>
          <w:ilvl w:val="0"/>
          <w:numId w:val="30"/>
        </w:numPr>
        <w:rPr>
          <w:lang w:val="en" w:eastAsia="en"/>
        </w:rPr>
      </w:pPr>
      <w:r>
        <w:rPr>
          <w:lang w:val="en" w:eastAsia="en"/>
        </w:rPr>
        <w:t>Marketing preferences</w:t>
      </w:r>
    </w:p>
    <w:p w14:paraId="458EEEF9" w14:textId="77777777" w:rsidR="00A77B3E" w:rsidRDefault="00CB694C">
      <w:pPr>
        <w:rPr>
          <w:lang w:val="en" w:eastAsia="en"/>
        </w:rPr>
      </w:pPr>
      <w:r>
        <w:rPr>
          <w:lang w:val="en" w:eastAsia="en"/>
        </w:rPr>
        <w:t>We also collect the following special category information </w:t>
      </w:r>
      <w:r>
        <w:rPr>
          <w:b/>
          <w:bCs/>
          <w:lang w:val="en" w:eastAsia="en"/>
        </w:rPr>
        <w:t xml:space="preserve">for patient app or portal functionality. </w:t>
      </w:r>
      <w:r>
        <w:rPr>
          <w:lang w:val="en" w:eastAsia="en"/>
        </w:rPr>
        <w:t>This information is subject to additional protection due to its sensitive nature:</w:t>
      </w:r>
    </w:p>
    <w:p w14:paraId="1772AAB7" w14:textId="77777777" w:rsidR="00A77B3E" w:rsidRDefault="00CB694C">
      <w:pPr>
        <w:numPr>
          <w:ilvl w:val="0"/>
          <w:numId w:val="31"/>
        </w:numPr>
        <w:rPr>
          <w:lang w:val="en" w:eastAsia="en"/>
        </w:rPr>
      </w:pPr>
      <w:r>
        <w:rPr>
          <w:lang w:val="en" w:eastAsia="en"/>
        </w:rPr>
        <w:t>Health information</w:t>
      </w:r>
    </w:p>
    <w:p w14:paraId="250BE34F" w14:textId="77777777" w:rsidR="00A77B3E" w:rsidRDefault="00CB694C">
      <w:pPr>
        <w:rPr>
          <w:lang w:val="en" w:eastAsia="en"/>
        </w:rPr>
      </w:pPr>
      <w:r>
        <w:rPr>
          <w:lang w:val="en" w:eastAsia="en"/>
        </w:rPr>
        <w:t xml:space="preserve">We collect or use the following personal information </w:t>
      </w:r>
      <w:r>
        <w:rPr>
          <w:b/>
          <w:bCs/>
          <w:lang w:val="en" w:eastAsia="en"/>
        </w:rPr>
        <w:t>for information updates, marketing or market research purposes</w:t>
      </w:r>
      <w:r>
        <w:rPr>
          <w:lang w:val="en" w:eastAsia="en"/>
        </w:rPr>
        <w:t>:</w:t>
      </w:r>
    </w:p>
    <w:p w14:paraId="541C0359" w14:textId="77777777" w:rsidR="00A77B3E" w:rsidRDefault="00CB694C">
      <w:pPr>
        <w:numPr>
          <w:ilvl w:val="0"/>
          <w:numId w:val="32"/>
        </w:numPr>
        <w:rPr>
          <w:lang w:val="en" w:eastAsia="en"/>
        </w:rPr>
      </w:pPr>
      <w:r>
        <w:rPr>
          <w:lang w:val="en" w:eastAsia="en"/>
        </w:rPr>
        <w:t>Names and contact details</w:t>
      </w:r>
    </w:p>
    <w:p w14:paraId="51B94945" w14:textId="77777777" w:rsidR="00A77B3E" w:rsidRDefault="00CB694C">
      <w:pPr>
        <w:numPr>
          <w:ilvl w:val="0"/>
          <w:numId w:val="33"/>
        </w:numPr>
        <w:rPr>
          <w:lang w:val="en" w:eastAsia="en"/>
        </w:rPr>
      </w:pPr>
      <w:r>
        <w:rPr>
          <w:lang w:val="en" w:eastAsia="en"/>
        </w:rPr>
        <w:t>Addresses</w:t>
      </w:r>
    </w:p>
    <w:p w14:paraId="4C3CB109" w14:textId="77777777" w:rsidR="00A77B3E" w:rsidRDefault="00CB694C">
      <w:pPr>
        <w:numPr>
          <w:ilvl w:val="0"/>
          <w:numId w:val="34"/>
        </w:numPr>
        <w:rPr>
          <w:lang w:val="en" w:eastAsia="en"/>
        </w:rPr>
      </w:pPr>
      <w:r>
        <w:rPr>
          <w:lang w:val="en" w:eastAsia="en"/>
        </w:rPr>
        <w:t>Marketing preferences</w:t>
      </w:r>
    </w:p>
    <w:p w14:paraId="4F607F5C" w14:textId="77777777" w:rsidR="00A77B3E" w:rsidRDefault="00CB694C">
      <w:pPr>
        <w:numPr>
          <w:ilvl w:val="0"/>
          <w:numId w:val="35"/>
        </w:numPr>
        <w:rPr>
          <w:lang w:val="en" w:eastAsia="en"/>
        </w:rPr>
      </w:pPr>
      <w:r>
        <w:rPr>
          <w:lang w:val="en" w:eastAsia="en"/>
        </w:rPr>
        <w:t>Website and app user journey information</w:t>
      </w:r>
    </w:p>
    <w:p w14:paraId="4402C523" w14:textId="77777777" w:rsidR="00A77B3E" w:rsidRDefault="00CB694C">
      <w:pPr>
        <w:numPr>
          <w:ilvl w:val="0"/>
          <w:numId w:val="36"/>
        </w:numPr>
        <w:rPr>
          <w:lang w:val="en" w:eastAsia="en"/>
        </w:rPr>
      </w:pPr>
      <w:r>
        <w:rPr>
          <w:lang w:val="en" w:eastAsia="en"/>
        </w:rPr>
        <w:t>Records of consent, where appropriate</w:t>
      </w:r>
    </w:p>
    <w:p w14:paraId="3951ABF4" w14:textId="77777777" w:rsidR="00A77B3E" w:rsidRDefault="00CB694C">
      <w:pPr>
        <w:pStyle w:val="Heading2"/>
        <w:rPr>
          <w:lang w:val="en" w:eastAsia="en"/>
        </w:rPr>
      </w:pPr>
      <w:bookmarkStart w:id="2" w:name="lawful"/>
      <w:bookmarkEnd w:id="2"/>
      <w:r>
        <w:rPr>
          <w:lang w:val="en" w:eastAsia="en"/>
        </w:rPr>
        <w:t>Lawful bases and data protection rights</w:t>
      </w:r>
    </w:p>
    <w:p w14:paraId="0D3E7A1F" w14:textId="77777777" w:rsidR="00A77B3E" w:rsidRDefault="00CB694C">
      <w:pPr>
        <w:rPr>
          <w:lang w:val="en" w:eastAsia="en"/>
        </w:rPr>
      </w:pPr>
      <w:r>
        <w:rPr>
          <w:lang w:val="en" w:eastAsia="en"/>
        </w:rPr>
        <w:t xml:space="preserve">Under UK data protection law, we must have a “lawful basis” for collecting and using your personal information. There is a list of possible </w:t>
      </w:r>
      <w:hyperlink r:id="rId7" w:anchor="lawfulbasis" w:tgtFrame="_blank" w:tooltip="Data protection principles, definitions, and key terms" w:history="1">
        <w:r w:rsidR="00A77B3E">
          <w:rPr>
            <w:lang w:val="en" w:eastAsia="en"/>
          </w:rPr>
          <w:t>lawful bases</w:t>
        </w:r>
      </w:hyperlink>
      <w:r>
        <w:rPr>
          <w:lang w:val="en" w:eastAsia="en"/>
        </w:rPr>
        <w:t xml:space="preserve"> in the UK GDPR. You can find out more about lawful bases on the ICO’s website.</w:t>
      </w:r>
    </w:p>
    <w:p w14:paraId="30DFBFDE" w14:textId="77777777" w:rsidR="00A77B3E" w:rsidRDefault="00CB694C">
      <w:pPr>
        <w:rPr>
          <w:lang w:val="en" w:eastAsia="en"/>
        </w:rPr>
      </w:pPr>
      <w:r>
        <w:rPr>
          <w:lang w:val="en" w:eastAsia="en"/>
        </w:rPr>
        <w:t>Which lawful basis we rely on may affect your data protection rights which are set out in brief below. You can find out more about your data protection rights and the exemptions which may apply on the ICO’s website:</w:t>
      </w:r>
    </w:p>
    <w:p w14:paraId="12D081DD" w14:textId="77777777" w:rsidR="00A77B3E" w:rsidRDefault="00CB694C">
      <w:pPr>
        <w:numPr>
          <w:ilvl w:val="0"/>
          <w:numId w:val="37"/>
        </w:numPr>
        <w:rPr>
          <w:lang w:val="en" w:eastAsia="en"/>
        </w:rPr>
      </w:pPr>
      <w:r>
        <w:rPr>
          <w:b/>
          <w:bCs/>
          <w:lang w:val="en" w:eastAsia="en"/>
        </w:rPr>
        <w:t>Your right of access</w:t>
      </w:r>
      <w:r>
        <w:rPr>
          <w:lang w:val="en" w:eastAsia="en"/>
        </w:rPr>
        <w:t xml:space="preserve"> - You have the right to ask us for copies of your personal information. You can request other information such as details about where we get personal information from and who we share personal information with. There are some exemptions which means you may not receive all the information you ask for. </w:t>
      </w:r>
      <w:hyperlink r:id="rId8" w:anchor="roa" w:tgtFrame="_blank" w:tooltip="Your data protection rights" w:history="1">
        <w:r w:rsidR="00A77B3E">
          <w:rPr>
            <w:lang w:val="en" w:eastAsia="en"/>
          </w:rPr>
          <w:t>Read more about the right of access</w:t>
        </w:r>
      </w:hyperlink>
      <w:r>
        <w:rPr>
          <w:lang w:val="en" w:eastAsia="en"/>
        </w:rPr>
        <w:t>.</w:t>
      </w:r>
    </w:p>
    <w:p w14:paraId="6412C96F" w14:textId="77777777" w:rsidR="00A77B3E" w:rsidRDefault="00CB694C">
      <w:pPr>
        <w:numPr>
          <w:ilvl w:val="0"/>
          <w:numId w:val="37"/>
        </w:numPr>
        <w:rPr>
          <w:lang w:val="en" w:eastAsia="en"/>
        </w:rPr>
      </w:pPr>
      <w:r>
        <w:rPr>
          <w:b/>
          <w:bCs/>
          <w:lang w:val="en" w:eastAsia="en"/>
        </w:rPr>
        <w:t>Your right to rectification</w:t>
      </w:r>
      <w:r>
        <w:rPr>
          <w:lang w:val="en" w:eastAsia="en"/>
        </w:rPr>
        <w:t xml:space="preserve"> - You have the right to ask us to correct or delete personal information you think is inaccurate or incomplete. </w:t>
      </w:r>
      <w:hyperlink r:id="rId9" w:anchor="rtr" w:tgtFrame="_blank" w:tooltip="Your data protection rights" w:history="1">
        <w:r w:rsidR="00A77B3E">
          <w:rPr>
            <w:lang w:val="en" w:eastAsia="en"/>
          </w:rPr>
          <w:t>Read more about the right to rectification</w:t>
        </w:r>
      </w:hyperlink>
      <w:r>
        <w:rPr>
          <w:lang w:val="en" w:eastAsia="en"/>
        </w:rPr>
        <w:t>.</w:t>
      </w:r>
    </w:p>
    <w:p w14:paraId="3FC69279" w14:textId="77777777" w:rsidR="00A77B3E" w:rsidRDefault="00CB694C">
      <w:pPr>
        <w:numPr>
          <w:ilvl w:val="0"/>
          <w:numId w:val="37"/>
        </w:numPr>
        <w:rPr>
          <w:lang w:val="en" w:eastAsia="en"/>
        </w:rPr>
      </w:pPr>
      <w:r>
        <w:rPr>
          <w:b/>
          <w:bCs/>
          <w:lang w:val="en" w:eastAsia="en"/>
        </w:rPr>
        <w:t>Your right to erasure</w:t>
      </w:r>
      <w:r>
        <w:rPr>
          <w:lang w:val="en" w:eastAsia="en"/>
        </w:rPr>
        <w:t xml:space="preserve"> - You have the right to ask us to delete your personal information. </w:t>
      </w:r>
      <w:hyperlink r:id="rId10" w:anchor="rte" w:tgtFrame="_blank" w:tooltip="Your data protection rights" w:history="1">
        <w:r w:rsidR="00A77B3E">
          <w:rPr>
            <w:lang w:val="en" w:eastAsia="en"/>
          </w:rPr>
          <w:t>Read more about the right to erasure</w:t>
        </w:r>
      </w:hyperlink>
      <w:r>
        <w:rPr>
          <w:lang w:val="en" w:eastAsia="en"/>
        </w:rPr>
        <w:t>.</w:t>
      </w:r>
    </w:p>
    <w:p w14:paraId="3FEDFC0E" w14:textId="77777777" w:rsidR="00A77B3E" w:rsidRDefault="00CB694C">
      <w:pPr>
        <w:numPr>
          <w:ilvl w:val="0"/>
          <w:numId w:val="37"/>
        </w:numPr>
        <w:rPr>
          <w:lang w:val="en" w:eastAsia="en"/>
        </w:rPr>
      </w:pPr>
      <w:r>
        <w:rPr>
          <w:b/>
          <w:bCs/>
          <w:lang w:val="en" w:eastAsia="en"/>
        </w:rPr>
        <w:t>Your right to restriction of processing</w:t>
      </w:r>
      <w:r>
        <w:rPr>
          <w:lang w:val="en" w:eastAsia="en"/>
        </w:rPr>
        <w:t xml:space="preserve"> - You have the right to ask us to limit how we can use your personal information. </w:t>
      </w:r>
      <w:hyperlink r:id="rId11" w:anchor="rtrop" w:tgtFrame="_blank" w:tooltip="Your data protection rights" w:history="1">
        <w:r w:rsidR="00A77B3E">
          <w:rPr>
            <w:lang w:val="en" w:eastAsia="en"/>
          </w:rPr>
          <w:t>Read more about the right to restriction of processing</w:t>
        </w:r>
      </w:hyperlink>
      <w:r>
        <w:rPr>
          <w:lang w:val="en" w:eastAsia="en"/>
        </w:rPr>
        <w:t>.</w:t>
      </w:r>
    </w:p>
    <w:p w14:paraId="27EB8598" w14:textId="77777777" w:rsidR="00A77B3E" w:rsidRDefault="00CB694C">
      <w:pPr>
        <w:numPr>
          <w:ilvl w:val="0"/>
          <w:numId w:val="37"/>
        </w:numPr>
        <w:rPr>
          <w:lang w:val="en" w:eastAsia="en"/>
        </w:rPr>
      </w:pPr>
      <w:r>
        <w:rPr>
          <w:b/>
          <w:bCs/>
          <w:lang w:val="en" w:eastAsia="en"/>
        </w:rPr>
        <w:t>Your right to object to processing</w:t>
      </w:r>
      <w:r>
        <w:rPr>
          <w:lang w:val="en" w:eastAsia="en"/>
        </w:rPr>
        <w:t xml:space="preserve"> - You have the right to object to the processing of your personal data. </w:t>
      </w:r>
      <w:hyperlink r:id="rId12" w:anchor="rto" w:tgtFrame="_blank" w:tooltip="Your data protection rights" w:history="1">
        <w:r w:rsidR="00A77B3E">
          <w:rPr>
            <w:lang w:val="en" w:eastAsia="en"/>
          </w:rPr>
          <w:t>Read more about the right to object to processing</w:t>
        </w:r>
      </w:hyperlink>
      <w:r>
        <w:rPr>
          <w:lang w:val="en" w:eastAsia="en"/>
        </w:rPr>
        <w:t>.</w:t>
      </w:r>
    </w:p>
    <w:p w14:paraId="1170F043" w14:textId="77777777" w:rsidR="00A77B3E" w:rsidRDefault="00CB694C">
      <w:pPr>
        <w:numPr>
          <w:ilvl w:val="0"/>
          <w:numId w:val="37"/>
        </w:numPr>
        <w:rPr>
          <w:lang w:val="en" w:eastAsia="en"/>
        </w:rPr>
      </w:pPr>
      <w:r>
        <w:rPr>
          <w:b/>
          <w:bCs/>
          <w:lang w:val="en" w:eastAsia="en"/>
        </w:rPr>
        <w:lastRenderedPageBreak/>
        <w:t>Your right to data portability</w:t>
      </w:r>
      <w:r>
        <w:rPr>
          <w:lang w:val="en" w:eastAsia="en"/>
        </w:rPr>
        <w:t xml:space="preserve"> - You have the right to ask that we transfer the personal information you gave us to another </w:t>
      </w:r>
      <w:proofErr w:type="spellStart"/>
      <w:r>
        <w:rPr>
          <w:lang w:val="en" w:eastAsia="en"/>
        </w:rPr>
        <w:t>organisation</w:t>
      </w:r>
      <w:proofErr w:type="spellEnd"/>
      <w:r>
        <w:rPr>
          <w:lang w:val="en" w:eastAsia="en"/>
        </w:rPr>
        <w:t xml:space="preserve">, or to you. </w:t>
      </w:r>
      <w:hyperlink r:id="rId13" w:anchor="rtdp" w:tgtFrame="_blank" w:tooltip="Your data protection rights" w:history="1">
        <w:r w:rsidR="00A77B3E">
          <w:rPr>
            <w:lang w:val="en" w:eastAsia="en"/>
          </w:rPr>
          <w:t>Read more about the right to data portability</w:t>
        </w:r>
      </w:hyperlink>
      <w:r>
        <w:rPr>
          <w:lang w:val="en" w:eastAsia="en"/>
        </w:rPr>
        <w:t>.</w:t>
      </w:r>
    </w:p>
    <w:p w14:paraId="34BDFE3A" w14:textId="77777777" w:rsidR="00A77B3E" w:rsidRDefault="00CB694C">
      <w:pPr>
        <w:numPr>
          <w:ilvl w:val="0"/>
          <w:numId w:val="37"/>
        </w:numPr>
        <w:rPr>
          <w:lang w:val="en" w:eastAsia="en"/>
        </w:rPr>
      </w:pPr>
      <w:r>
        <w:rPr>
          <w:b/>
          <w:bCs/>
          <w:lang w:val="en" w:eastAsia="en"/>
        </w:rPr>
        <w:t>Your right to withdraw consent</w:t>
      </w:r>
      <w:r>
        <w:rPr>
          <w:lang w:val="en" w:eastAsia="en"/>
        </w:rPr>
        <w:t xml:space="preserve"> – When we use consent as our lawful basis you have the right to withdraw your consent at any time. </w:t>
      </w:r>
      <w:hyperlink r:id="rId14" w:anchor="rtwc" w:tgtFrame="_blank" w:tooltip="Your data protection rights" w:history="1">
        <w:r w:rsidR="00A77B3E">
          <w:rPr>
            <w:lang w:val="en" w:eastAsia="en"/>
          </w:rPr>
          <w:t>Read more about the right to withdraw consent</w:t>
        </w:r>
      </w:hyperlink>
      <w:r>
        <w:rPr>
          <w:lang w:val="en" w:eastAsia="en"/>
        </w:rPr>
        <w:t>.</w:t>
      </w:r>
    </w:p>
    <w:p w14:paraId="77CEC046" w14:textId="77777777" w:rsidR="00A77B3E" w:rsidRDefault="00CB694C">
      <w:pPr>
        <w:rPr>
          <w:lang w:val="en" w:eastAsia="en"/>
        </w:rPr>
      </w:pPr>
      <w:r>
        <w:rPr>
          <w:lang w:val="en" w:eastAsia="en"/>
        </w:rPr>
        <w:t>If you make a request, we must respond to you without undue delay and in any event within one month.</w:t>
      </w:r>
    </w:p>
    <w:p w14:paraId="51B32907" w14:textId="77777777" w:rsidR="00A77B3E" w:rsidRDefault="00CB694C">
      <w:pPr>
        <w:rPr>
          <w:lang w:val="en" w:eastAsia="en"/>
        </w:rPr>
      </w:pPr>
      <w:r>
        <w:rPr>
          <w:lang w:val="en" w:eastAsia="en"/>
        </w:rPr>
        <w:t>To make a data protection rights request, please contact us using the contact details at the top of this privacy notice.</w:t>
      </w:r>
    </w:p>
    <w:p w14:paraId="6139C516" w14:textId="77777777" w:rsidR="00A77B3E" w:rsidRDefault="00CB694C">
      <w:pPr>
        <w:pStyle w:val="Heading3"/>
        <w:rPr>
          <w:lang w:val="en" w:eastAsia="en"/>
        </w:rPr>
      </w:pPr>
      <w:r>
        <w:rPr>
          <w:lang w:val="en" w:eastAsia="en"/>
        </w:rPr>
        <w:t>Our lawful bases for the collection and use of your data</w:t>
      </w:r>
    </w:p>
    <w:p w14:paraId="004ACB24" w14:textId="77777777" w:rsidR="00A77B3E" w:rsidRDefault="00CB694C">
      <w:pPr>
        <w:rPr>
          <w:lang w:val="en" w:eastAsia="en"/>
        </w:rPr>
      </w:pPr>
      <w:r>
        <w:rPr>
          <w:lang w:val="en" w:eastAsia="en"/>
        </w:rPr>
        <w:t>Our lawful bases for collecting or using personal information </w:t>
      </w:r>
      <w:r>
        <w:rPr>
          <w:b/>
          <w:bCs/>
          <w:lang w:val="en" w:eastAsia="en"/>
        </w:rPr>
        <w:t>to provide patient care, services, pharmaceutical products and other goods</w:t>
      </w:r>
      <w:r>
        <w:rPr>
          <w:lang w:val="en" w:eastAsia="en"/>
        </w:rPr>
        <w:t xml:space="preserve"> are:</w:t>
      </w:r>
    </w:p>
    <w:p w14:paraId="505FD801" w14:textId="77777777" w:rsidR="00A77B3E" w:rsidRDefault="00CB694C">
      <w:pPr>
        <w:numPr>
          <w:ilvl w:val="0"/>
          <w:numId w:val="38"/>
        </w:numPr>
        <w:rPr>
          <w:lang w:val="en" w:eastAsia="en"/>
        </w:rPr>
      </w:pPr>
      <w:r>
        <w:rPr>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07EE737D" w14:textId="77777777" w:rsidR="00A77B3E" w:rsidRDefault="00CB694C">
      <w:pPr>
        <w:numPr>
          <w:ilvl w:val="0"/>
          <w:numId w:val="39"/>
        </w:numPr>
        <w:rPr>
          <w:lang w:val="en" w:eastAsia="en"/>
        </w:rPr>
      </w:pPr>
      <w:r>
        <w:rPr>
          <w:lang w:val="en" w:eastAsia="en"/>
        </w:rPr>
        <w:t>Contract – we have to collect or use the information so we can enter into or carry out a contract with you. All of your data protection rights may apply except the right to object.</w:t>
      </w:r>
    </w:p>
    <w:p w14:paraId="61D12B18" w14:textId="77777777" w:rsidR="00A77B3E" w:rsidRDefault="00CB694C">
      <w:pPr>
        <w:numPr>
          <w:ilvl w:val="0"/>
          <w:numId w:val="40"/>
        </w:numPr>
        <w:rPr>
          <w:lang w:val="en" w:eastAsia="en"/>
        </w:rPr>
      </w:pPr>
      <w:r>
        <w:rPr>
          <w:lang w:val="en" w:eastAsia="en"/>
        </w:rPr>
        <w:t>Legal obligation – we have to collect or use your information so we can comply with the law. All of your data protection rights may apply, except the right to erasure, the right to object and the right to data portability.</w:t>
      </w:r>
    </w:p>
    <w:p w14:paraId="306F29C3" w14:textId="77777777" w:rsidR="00A77B3E" w:rsidRDefault="00CB694C">
      <w:pPr>
        <w:numPr>
          <w:ilvl w:val="0"/>
          <w:numId w:val="41"/>
        </w:numPr>
        <w:rPr>
          <w:lang w:val="en" w:eastAsia="en"/>
        </w:rPr>
      </w:pPr>
      <w:proofErr w:type="spellStart"/>
      <w:r>
        <w:rPr>
          <w:lang w:val="en" w:eastAsia="en"/>
        </w:rPr>
        <w:t>Recognised</w:t>
      </w:r>
      <w:proofErr w:type="spellEnd"/>
      <w:r>
        <w:rPr>
          <w:lang w:val="en" w:eastAsia="en"/>
        </w:rPr>
        <w:t xml:space="preserve"> legitimate interests - our pre-approved purpose for collecting or using personal information to provide patient care, services, pharmaceutical products and other goods:</w:t>
      </w:r>
    </w:p>
    <w:p w14:paraId="33A1E2DA" w14:textId="77777777" w:rsidR="00A77B3E" w:rsidRDefault="00CB694C">
      <w:pPr>
        <w:pBdr>
          <w:left w:val="none" w:sz="0" w:space="30" w:color="auto"/>
        </w:pBdr>
        <w:ind w:left="600"/>
        <w:rPr>
          <w:lang w:val="en" w:eastAsia="en"/>
        </w:rPr>
      </w:pPr>
      <w:r>
        <w:rPr>
          <w:lang w:val="en" w:eastAsia="en"/>
        </w:rPr>
        <w:t>We need to respond to, or deal with, an emergency event or situation (the ‘emergencies condition’)., We need to protect the physical, mental or emotional well-being of people who need extra support, or to protect them from harm or neglect (the ‘safeguarding condition’).</w:t>
      </w:r>
    </w:p>
    <w:p w14:paraId="648883D5" w14:textId="77777777" w:rsidR="00A77B3E" w:rsidRDefault="00CB694C">
      <w:pPr>
        <w:numPr>
          <w:ilvl w:val="0"/>
          <w:numId w:val="42"/>
        </w:numPr>
        <w:rPr>
          <w:lang w:val="en" w:eastAsia="en"/>
        </w:rPr>
      </w:pPr>
      <w:r>
        <w:rPr>
          <w:lang w:val="en" w:eastAsia="en"/>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64367CE3" w14:textId="77777777" w:rsidR="00A77B3E" w:rsidRDefault="00CB694C">
      <w:pPr>
        <w:rPr>
          <w:lang w:val="en" w:eastAsia="en"/>
        </w:rPr>
      </w:pPr>
      <w:r>
        <w:rPr>
          <w:lang w:val="en" w:eastAsia="en"/>
        </w:rPr>
        <w:t xml:space="preserve">Our lawful bases for collecting or using personal information </w:t>
      </w:r>
      <w:r>
        <w:rPr>
          <w:b/>
          <w:bCs/>
          <w:lang w:val="en" w:eastAsia="en"/>
        </w:rPr>
        <w:t>for safeguarding or public protection reasons</w:t>
      </w:r>
      <w:r>
        <w:rPr>
          <w:lang w:val="en" w:eastAsia="en"/>
        </w:rPr>
        <w:t xml:space="preserve"> are:</w:t>
      </w:r>
    </w:p>
    <w:p w14:paraId="1961E9A2" w14:textId="77777777" w:rsidR="00A77B3E" w:rsidRDefault="00CB694C">
      <w:pPr>
        <w:numPr>
          <w:ilvl w:val="0"/>
          <w:numId w:val="43"/>
        </w:numPr>
        <w:rPr>
          <w:lang w:val="en" w:eastAsia="en"/>
        </w:rPr>
      </w:pPr>
      <w:r>
        <w:rPr>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5C4CA52C" w14:textId="77777777" w:rsidR="00A77B3E" w:rsidRDefault="00CB694C">
      <w:pPr>
        <w:numPr>
          <w:ilvl w:val="0"/>
          <w:numId w:val="44"/>
        </w:numPr>
        <w:rPr>
          <w:lang w:val="en" w:eastAsia="en"/>
        </w:rPr>
      </w:pPr>
      <w:r>
        <w:rPr>
          <w:lang w:val="en" w:eastAsia="en"/>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0369611B" w14:textId="77777777" w:rsidR="00A77B3E" w:rsidRDefault="00CB694C">
      <w:pPr>
        <w:rPr>
          <w:lang w:val="en" w:eastAsia="en"/>
        </w:rPr>
      </w:pPr>
      <w:r>
        <w:rPr>
          <w:lang w:val="en" w:eastAsia="en"/>
        </w:rPr>
        <w:t>Our lawful bases for collecting or using personal information </w:t>
      </w:r>
      <w:r>
        <w:rPr>
          <w:b/>
          <w:bCs/>
          <w:lang w:val="en" w:eastAsia="en"/>
        </w:rPr>
        <w:t>for patient app or portal functionality</w:t>
      </w:r>
      <w:r>
        <w:rPr>
          <w:lang w:val="en" w:eastAsia="en"/>
        </w:rPr>
        <w:t xml:space="preserve"> are:</w:t>
      </w:r>
    </w:p>
    <w:p w14:paraId="7CBEED4C" w14:textId="77777777" w:rsidR="00A77B3E" w:rsidRDefault="00CB694C">
      <w:pPr>
        <w:numPr>
          <w:ilvl w:val="0"/>
          <w:numId w:val="45"/>
        </w:numPr>
        <w:rPr>
          <w:lang w:val="en" w:eastAsia="en"/>
        </w:rPr>
      </w:pPr>
      <w:r>
        <w:rPr>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43A2680F" w14:textId="77777777" w:rsidR="00A77B3E" w:rsidRDefault="00CB694C">
      <w:pPr>
        <w:numPr>
          <w:ilvl w:val="0"/>
          <w:numId w:val="46"/>
        </w:numPr>
        <w:rPr>
          <w:lang w:val="en" w:eastAsia="en"/>
        </w:rPr>
      </w:pPr>
      <w:r>
        <w:rPr>
          <w:lang w:val="en" w:eastAsia="en"/>
        </w:rPr>
        <w:lastRenderedPageBreak/>
        <w:t>Contract – we have to collect or use the information so we can enter into or carry out a contract with you. All of your data protection rights may apply except the right to object.</w:t>
      </w:r>
    </w:p>
    <w:p w14:paraId="487ECD35" w14:textId="77777777" w:rsidR="00A77B3E" w:rsidRDefault="00CB694C">
      <w:pPr>
        <w:numPr>
          <w:ilvl w:val="0"/>
          <w:numId w:val="47"/>
        </w:numPr>
        <w:rPr>
          <w:lang w:val="en" w:eastAsia="en"/>
        </w:rPr>
      </w:pPr>
      <w:r>
        <w:rPr>
          <w:lang w:val="en" w:eastAsia="en"/>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43934837" w14:textId="77777777" w:rsidR="00A77B3E" w:rsidRDefault="00CB694C">
      <w:pPr>
        <w:rPr>
          <w:lang w:val="en" w:eastAsia="en"/>
        </w:rPr>
      </w:pPr>
      <w:r>
        <w:rPr>
          <w:lang w:val="en" w:eastAsia="en"/>
        </w:rPr>
        <w:t>Our lawful bases for collecting or using personal information </w:t>
      </w:r>
      <w:r>
        <w:rPr>
          <w:b/>
          <w:bCs/>
          <w:lang w:val="en" w:eastAsia="en"/>
        </w:rPr>
        <w:t>for information updates, marketing or market research purposes</w:t>
      </w:r>
      <w:r>
        <w:rPr>
          <w:lang w:val="en" w:eastAsia="en"/>
        </w:rPr>
        <w:t xml:space="preserve"> are:</w:t>
      </w:r>
    </w:p>
    <w:p w14:paraId="04463748" w14:textId="77777777" w:rsidR="00A77B3E" w:rsidRDefault="00CB694C">
      <w:pPr>
        <w:numPr>
          <w:ilvl w:val="0"/>
          <w:numId w:val="48"/>
        </w:numPr>
        <w:rPr>
          <w:lang w:val="en" w:eastAsia="en"/>
        </w:rPr>
      </w:pPr>
      <w:r>
        <w:rPr>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14C37BB5" w14:textId="77777777" w:rsidR="00A77B3E" w:rsidRDefault="00CB694C">
      <w:pPr>
        <w:numPr>
          <w:ilvl w:val="0"/>
          <w:numId w:val="49"/>
        </w:numPr>
        <w:rPr>
          <w:lang w:val="en" w:eastAsia="en"/>
        </w:rPr>
      </w:pPr>
      <w:r>
        <w:rPr>
          <w:lang w:val="en" w:eastAsia="en"/>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2A6D8B39" w14:textId="77777777" w:rsidR="00A77B3E" w:rsidRDefault="00CB694C">
      <w:pPr>
        <w:pStyle w:val="Heading2"/>
        <w:rPr>
          <w:lang w:val="en" w:eastAsia="en"/>
        </w:rPr>
      </w:pPr>
      <w:bookmarkStart w:id="3" w:name="infofrom"/>
      <w:bookmarkEnd w:id="3"/>
      <w:r>
        <w:rPr>
          <w:lang w:val="en" w:eastAsia="en"/>
        </w:rPr>
        <w:t>Where we get personal information from</w:t>
      </w:r>
    </w:p>
    <w:p w14:paraId="4782D396" w14:textId="77777777" w:rsidR="00A77B3E" w:rsidRDefault="00CB694C">
      <w:pPr>
        <w:numPr>
          <w:ilvl w:val="0"/>
          <w:numId w:val="50"/>
        </w:numPr>
        <w:rPr>
          <w:lang w:val="en" w:eastAsia="en"/>
        </w:rPr>
      </w:pPr>
      <w:r>
        <w:rPr>
          <w:lang w:val="en" w:eastAsia="en"/>
        </w:rPr>
        <w:t>Directly from you</w:t>
      </w:r>
    </w:p>
    <w:p w14:paraId="00FBFF15" w14:textId="77777777" w:rsidR="00A77B3E" w:rsidRDefault="00CB694C">
      <w:pPr>
        <w:numPr>
          <w:ilvl w:val="0"/>
          <w:numId w:val="51"/>
        </w:numPr>
        <w:rPr>
          <w:lang w:val="en" w:eastAsia="en"/>
        </w:rPr>
      </w:pPr>
      <w:r>
        <w:rPr>
          <w:lang w:val="en" w:eastAsia="en"/>
        </w:rPr>
        <w:t>Family members or carers</w:t>
      </w:r>
    </w:p>
    <w:p w14:paraId="5E757715" w14:textId="77777777" w:rsidR="00A77B3E" w:rsidRDefault="00CB694C">
      <w:pPr>
        <w:pStyle w:val="Heading2"/>
        <w:rPr>
          <w:lang w:val="en" w:eastAsia="en"/>
        </w:rPr>
      </w:pPr>
      <w:bookmarkStart w:id="4" w:name="retention"/>
      <w:bookmarkEnd w:id="4"/>
      <w:r>
        <w:rPr>
          <w:lang w:val="en" w:eastAsia="en"/>
        </w:rPr>
        <w:t>How long we keep information</w:t>
      </w:r>
    </w:p>
    <w:p w14:paraId="5B665225" w14:textId="09F6A38F" w:rsidR="00A77B3E" w:rsidRPr="009A1DC1" w:rsidRDefault="004A196B" w:rsidP="009A1DC1">
      <w:pPr>
        <w:pStyle w:val="ListParagraph"/>
        <w:numPr>
          <w:ilvl w:val="0"/>
          <w:numId w:val="59"/>
        </w:numPr>
        <w:rPr>
          <w:lang w:val="en" w:eastAsia="en"/>
        </w:rPr>
      </w:pPr>
      <w:r w:rsidRPr="009A1DC1">
        <w:rPr>
          <w:lang w:val="en" w:eastAsia="en"/>
        </w:rPr>
        <w:t xml:space="preserve">Your information is stored for 8 years following the </w:t>
      </w:r>
      <w:r w:rsidR="009A1DC1" w:rsidRPr="009A1DC1">
        <w:rPr>
          <w:lang w:val="en" w:eastAsia="en"/>
        </w:rPr>
        <w:t>last treatment or contact.</w:t>
      </w:r>
    </w:p>
    <w:p w14:paraId="480A6970" w14:textId="77777777" w:rsidR="00A77B3E" w:rsidRDefault="00CB694C">
      <w:pPr>
        <w:pStyle w:val="Heading2"/>
        <w:rPr>
          <w:lang w:val="en" w:eastAsia="en"/>
        </w:rPr>
      </w:pPr>
      <w:bookmarkStart w:id="5" w:name="share"/>
      <w:bookmarkEnd w:id="5"/>
      <w:r>
        <w:rPr>
          <w:lang w:val="en" w:eastAsia="en"/>
        </w:rPr>
        <w:t>Who we share information with</w:t>
      </w:r>
    </w:p>
    <w:p w14:paraId="527BDA08" w14:textId="77777777" w:rsidR="00A77B3E" w:rsidRDefault="00CB694C">
      <w:pPr>
        <w:pStyle w:val="Heading3"/>
        <w:rPr>
          <w:lang w:val="en" w:eastAsia="en"/>
        </w:rPr>
      </w:pPr>
      <w:r>
        <w:rPr>
          <w:lang w:val="en" w:eastAsia="en"/>
        </w:rPr>
        <w:t>Joint data controllers</w:t>
      </w:r>
    </w:p>
    <w:p w14:paraId="746857C5" w14:textId="77777777" w:rsidR="00A77B3E" w:rsidRDefault="00CB694C">
      <w:pPr>
        <w:rPr>
          <w:lang w:val="en" w:eastAsia="en"/>
        </w:rPr>
      </w:pPr>
      <w:r>
        <w:rPr>
          <w:lang w:val="en" w:eastAsia="en"/>
        </w:rPr>
        <w:t>We have a joint controller relationship with Zanda Health Pty Ltd. We process your personal information with that joint controller for the following reason: Use of cloud-based practice management software for healthcare and allied healthcare providers. Zanda Health act as a data processor for Customer Data that our customers upload or enter into the Services (including patient\/client information). In those cases, we process Customer Data only on the customer’s documented instructions and in accordance with our Global Data Processing Agreement (DPA)..</w:t>
      </w:r>
    </w:p>
    <w:p w14:paraId="61FC0BDD" w14:textId="77777777" w:rsidR="00A77B3E" w:rsidRDefault="00CB694C">
      <w:pPr>
        <w:pStyle w:val="Heading3"/>
        <w:rPr>
          <w:lang w:val="en" w:eastAsia="en"/>
        </w:rPr>
      </w:pPr>
      <w:r>
        <w:rPr>
          <w:lang w:val="en" w:eastAsia="en"/>
        </w:rPr>
        <w:t>Data processors</w:t>
      </w:r>
    </w:p>
    <w:p w14:paraId="1D5FFB53" w14:textId="77777777" w:rsidR="00A77B3E" w:rsidRDefault="00CB694C">
      <w:pPr>
        <w:rPr>
          <w:lang w:val="en" w:eastAsia="en"/>
        </w:rPr>
      </w:pPr>
      <w:r>
        <w:rPr>
          <w:b/>
          <w:bCs/>
          <w:lang w:val="en" w:eastAsia="en"/>
        </w:rPr>
        <w:t>Zanda Health Pty Ltd</w:t>
      </w:r>
    </w:p>
    <w:p w14:paraId="0639510F" w14:textId="77777777" w:rsidR="00A77B3E" w:rsidRDefault="00CB694C">
      <w:pPr>
        <w:rPr>
          <w:lang w:val="en" w:eastAsia="en"/>
        </w:rPr>
      </w:pPr>
      <w:r>
        <w:rPr>
          <w:lang w:val="en" w:eastAsia="en"/>
        </w:rPr>
        <w:t xml:space="preserve">This data processor does the following activities for us: They act as a data processor for Customer Data that our customers upload or enter into the Services (including patient\/client information). </w:t>
      </w:r>
    </w:p>
    <w:p w14:paraId="5FE75EE0" w14:textId="77777777" w:rsidR="00A77B3E" w:rsidRDefault="00CB694C">
      <w:pPr>
        <w:pStyle w:val="Heading3"/>
        <w:rPr>
          <w:lang w:val="en" w:eastAsia="en"/>
        </w:rPr>
      </w:pPr>
      <w:r>
        <w:rPr>
          <w:lang w:val="en" w:eastAsia="en"/>
        </w:rPr>
        <w:t>Others we share personal information with</w:t>
      </w:r>
    </w:p>
    <w:p w14:paraId="4A2F9A94" w14:textId="77777777" w:rsidR="00A77B3E" w:rsidRDefault="00CB694C">
      <w:pPr>
        <w:numPr>
          <w:ilvl w:val="0"/>
          <w:numId w:val="52"/>
        </w:numPr>
        <w:rPr>
          <w:lang w:val="en" w:eastAsia="en"/>
        </w:rPr>
      </w:pPr>
      <w:r>
        <w:rPr>
          <w:lang w:val="en" w:eastAsia="en"/>
        </w:rPr>
        <w:t>Other health providers (</w:t>
      </w:r>
      <w:proofErr w:type="spellStart"/>
      <w:r>
        <w:rPr>
          <w:lang w:val="en" w:eastAsia="en"/>
        </w:rPr>
        <w:t>eg</w:t>
      </w:r>
      <w:proofErr w:type="spellEnd"/>
      <w:r>
        <w:rPr>
          <w:lang w:val="en" w:eastAsia="en"/>
        </w:rPr>
        <w:t xml:space="preserve"> GPs and consultants)</w:t>
      </w:r>
    </w:p>
    <w:p w14:paraId="1F4A0C7D" w14:textId="77777777" w:rsidR="00A77B3E" w:rsidRDefault="00CB694C">
      <w:pPr>
        <w:numPr>
          <w:ilvl w:val="0"/>
          <w:numId w:val="53"/>
        </w:numPr>
        <w:rPr>
          <w:lang w:val="en" w:eastAsia="en"/>
        </w:rPr>
      </w:pPr>
      <w:r>
        <w:rPr>
          <w:lang w:val="en" w:eastAsia="en"/>
        </w:rPr>
        <w:t>Care providers</w:t>
      </w:r>
    </w:p>
    <w:p w14:paraId="76CDE063" w14:textId="77777777" w:rsidR="00A77B3E" w:rsidRDefault="00CB694C">
      <w:pPr>
        <w:numPr>
          <w:ilvl w:val="0"/>
          <w:numId w:val="54"/>
        </w:numPr>
        <w:rPr>
          <w:lang w:val="en" w:eastAsia="en"/>
        </w:rPr>
      </w:pPr>
      <w:proofErr w:type="spellStart"/>
      <w:r>
        <w:rPr>
          <w:lang w:val="en" w:eastAsia="en"/>
        </w:rPr>
        <w:t>Organisations</w:t>
      </w:r>
      <w:proofErr w:type="spellEnd"/>
      <w:r>
        <w:rPr>
          <w:lang w:val="en" w:eastAsia="en"/>
        </w:rPr>
        <w:t xml:space="preserve"> we need to share information with for safeguarding reasons</w:t>
      </w:r>
    </w:p>
    <w:p w14:paraId="53263305" w14:textId="77777777" w:rsidR="00A77B3E" w:rsidRDefault="00CB694C">
      <w:pPr>
        <w:numPr>
          <w:ilvl w:val="0"/>
          <w:numId w:val="55"/>
        </w:numPr>
        <w:rPr>
          <w:lang w:val="en" w:eastAsia="en"/>
        </w:rPr>
      </w:pPr>
      <w:r>
        <w:rPr>
          <w:lang w:val="en" w:eastAsia="en"/>
        </w:rPr>
        <w:t>Emergency services</w:t>
      </w:r>
    </w:p>
    <w:p w14:paraId="7B8026CC" w14:textId="77777777" w:rsidR="00A77B3E" w:rsidRDefault="00CB694C">
      <w:pPr>
        <w:numPr>
          <w:ilvl w:val="0"/>
          <w:numId w:val="56"/>
        </w:numPr>
        <w:rPr>
          <w:lang w:val="en" w:eastAsia="en"/>
        </w:rPr>
      </w:pPr>
      <w:r>
        <w:rPr>
          <w:lang w:val="en" w:eastAsia="en"/>
        </w:rPr>
        <w:t>Local authorities or councils</w:t>
      </w:r>
    </w:p>
    <w:p w14:paraId="7E5D5418" w14:textId="77777777" w:rsidR="00A77B3E" w:rsidRDefault="00CB694C">
      <w:pPr>
        <w:numPr>
          <w:ilvl w:val="0"/>
          <w:numId w:val="57"/>
        </w:numPr>
        <w:rPr>
          <w:lang w:val="en" w:eastAsia="en"/>
        </w:rPr>
      </w:pPr>
      <w:proofErr w:type="spellStart"/>
      <w:r>
        <w:rPr>
          <w:lang w:val="en" w:eastAsia="en"/>
        </w:rPr>
        <w:t>Organisations</w:t>
      </w:r>
      <w:proofErr w:type="spellEnd"/>
      <w:r>
        <w:rPr>
          <w:lang w:val="en" w:eastAsia="en"/>
        </w:rPr>
        <w:t xml:space="preserve"> we’re legally obliged to share personal information with</w:t>
      </w:r>
    </w:p>
    <w:p w14:paraId="5D7023D0" w14:textId="77777777" w:rsidR="00A77B3E" w:rsidRDefault="00CB694C">
      <w:pPr>
        <w:pStyle w:val="Heading2"/>
        <w:rPr>
          <w:lang w:val="en" w:eastAsia="en"/>
        </w:rPr>
      </w:pPr>
      <w:r>
        <w:rPr>
          <w:lang w:val="en" w:eastAsia="en"/>
        </w:rPr>
        <w:lastRenderedPageBreak/>
        <w:t>Duty of confidentiality</w:t>
      </w:r>
    </w:p>
    <w:p w14:paraId="321ACF96" w14:textId="77777777" w:rsidR="00A77B3E" w:rsidRDefault="00CB694C">
      <w:pPr>
        <w:rPr>
          <w:lang w:val="en" w:eastAsia="en"/>
        </w:rPr>
      </w:pPr>
      <w:r>
        <w:rPr>
          <w:lang w:val="en" w:eastAsia="en"/>
        </w:rPr>
        <w:t>We are subject to a common law duty of confidentiality. However, there are circumstances where we will share relevant health and care information. These are where:</w:t>
      </w:r>
    </w:p>
    <w:p w14:paraId="499A6BFB" w14:textId="77777777" w:rsidR="00A77B3E" w:rsidRDefault="00CB694C">
      <w:pPr>
        <w:numPr>
          <w:ilvl w:val="0"/>
          <w:numId w:val="58"/>
        </w:numPr>
        <w:rPr>
          <w:lang w:val="en" w:eastAsia="en"/>
        </w:rPr>
      </w:pPr>
      <w:r>
        <w:rPr>
          <w:lang w:val="en" w:eastAsia="en"/>
        </w:rPr>
        <w:t>you’ve provided us with your consent (we have taken it as implied to provide you with care, or you have given it explicitly for other uses);</w:t>
      </w:r>
    </w:p>
    <w:p w14:paraId="442D68C1" w14:textId="77777777" w:rsidR="00A77B3E" w:rsidRDefault="00CB694C">
      <w:pPr>
        <w:numPr>
          <w:ilvl w:val="0"/>
          <w:numId w:val="58"/>
        </w:numPr>
        <w:rPr>
          <w:lang w:val="en" w:eastAsia="en"/>
        </w:rPr>
      </w:pPr>
      <w:r>
        <w:rPr>
          <w:lang w:val="en" w:eastAsia="en"/>
        </w:rPr>
        <w:t>we have a legal requirement (including court orders) to collect, share or use the data;</w:t>
      </w:r>
    </w:p>
    <w:p w14:paraId="1D189586" w14:textId="77777777" w:rsidR="00A77B3E" w:rsidRDefault="00CB694C">
      <w:pPr>
        <w:numPr>
          <w:ilvl w:val="0"/>
          <w:numId w:val="58"/>
        </w:numPr>
        <w:rPr>
          <w:lang w:val="en" w:eastAsia="en"/>
        </w:rPr>
      </w:pPr>
      <w:r>
        <w:rPr>
          <w:lang w:val="en" w:eastAsia="en"/>
        </w:rPr>
        <w:t>on a case-by-case basis, the public interest to collect, share and use the data overrides the public interest served by protecting the duty of confidentiality (for example sharing information with the police to support the detection or prevention of serious crime);</w:t>
      </w:r>
    </w:p>
    <w:p w14:paraId="532CEE40" w14:textId="77777777" w:rsidR="00A77B3E" w:rsidRDefault="00CB694C">
      <w:pPr>
        <w:numPr>
          <w:ilvl w:val="0"/>
          <w:numId w:val="58"/>
        </w:numPr>
        <w:rPr>
          <w:lang w:val="en" w:eastAsia="en"/>
        </w:rPr>
      </w:pPr>
      <w:r>
        <w:rPr>
          <w:lang w:val="en" w:eastAsia="en"/>
        </w:rPr>
        <w:t>If in England or Wales – the requirements of The Health Service (Control of Patient Information) Regulations 2002 are satisfied; or</w:t>
      </w:r>
    </w:p>
    <w:p w14:paraId="7DBCEC68" w14:textId="77777777" w:rsidR="00A77B3E" w:rsidRDefault="00CB694C">
      <w:pPr>
        <w:numPr>
          <w:ilvl w:val="0"/>
          <w:numId w:val="58"/>
        </w:numPr>
        <w:rPr>
          <w:lang w:val="en" w:eastAsia="en"/>
        </w:rPr>
      </w:pPr>
      <w:r>
        <w:rPr>
          <w:lang w:val="en" w:eastAsia="en"/>
        </w:rPr>
        <w:t xml:space="preserve">If in Scotland – we have the authority to share provided by the Chief Medical Officer for Scotland, the Chief Executive of NHS Scotland, the </w:t>
      </w:r>
      <w:hyperlink r:id="rId15" w:history="1">
        <w:r w:rsidR="00A77B3E">
          <w:rPr>
            <w:lang w:val="en" w:eastAsia="en"/>
          </w:rPr>
          <w:t>Public Benefit and Privacy Panel for Health and Social Care</w:t>
        </w:r>
      </w:hyperlink>
      <w:r>
        <w:rPr>
          <w:lang w:val="en" w:eastAsia="en"/>
        </w:rPr>
        <w:t xml:space="preserve"> or other similar governance and scrutiny process.</w:t>
      </w:r>
    </w:p>
    <w:p w14:paraId="53C645D8" w14:textId="77777777" w:rsidR="00A77B3E" w:rsidRDefault="00CB694C">
      <w:pPr>
        <w:pStyle w:val="Heading2"/>
        <w:rPr>
          <w:lang w:val="en" w:eastAsia="en"/>
        </w:rPr>
      </w:pPr>
      <w:r>
        <w:rPr>
          <w:lang w:val="en" w:eastAsia="en"/>
        </w:rPr>
        <w:t>How to complain</w:t>
      </w:r>
    </w:p>
    <w:p w14:paraId="7872573E" w14:textId="77777777" w:rsidR="00A77B3E" w:rsidRDefault="00CB694C">
      <w:pPr>
        <w:rPr>
          <w:lang w:val="en" w:eastAsia="en"/>
        </w:rPr>
      </w:pPr>
      <w:r>
        <w:rPr>
          <w:lang w:val="en" w:eastAsia="en"/>
        </w:rPr>
        <w:t>If you have any concerns about our use of your personal information, you can make a data protection complaint to us:</w:t>
      </w:r>
    </w:p>
    <w:p w14:paraId="5589D551" w14:textId="77777777" w:rsidR="00A77B3E" w:rsidRDefault="00CB694C">
      <w:pPr>
        <w:rPr>
          <w:lang w:val="en" w:eastAsia="en"/>
        </w:rPr>
      </w:pPr>
      <w:r>
        <w:rPr>
          <w:b/>
          <w:bCs/>
          <w:lang w:val="en" w:eastAsia="en"/>
        </w:rPr>
        <w:t>Email:</w:t>
      </w:r>
      <w:r>
        <w:rPr>
          <w:lang w:val="en" w:eastAsia="en"/>
        </w:rPr>
        <w:t xml:space="preserve"> kathryn@hivephysio.co.uk</w:t>
      </w:r>
    </w:p>
    <w:p w14:paraId="23C95E91" w14:textId="77777777" w:rsidR="00A77B3E" w:rsidRDefault="00CB694C">
      <w:pPr>
        <w:rPr>
          <w:lang w:val="en" w:eastAsia="en"/>
        </w:rPr>
      </w:pPr>
      <w:r>
        <w:rPr>
          <w:b/>
          <w:bCs/>
          <w:lang w:val="en" w:eastAsia="en"/>
        </w:rPr>
        <w:t xml:space="preserve">Telephone: </w:t>
      </w:r>
      <w:r>
        <w:rPr>
          <w:lang w:val="en" w:eastAsia="en"/>
        </w:rPr>
        <w:t>07775842219</w:t>
      </w:r>
    </w:p>
    <w:p w14:paraId="7F3DA7DB" w14:textId="77777777" w:rsidR="00A77B3E" w:rsidRDefault="00CB694C">
      <w:pPr>
        <w:rPr>
          <w:lang w:val="en" w:eastAsia="en"/>
        </w:rPr>
      </w:pPr>
      <w:r>
        <w:rPr>
          <w:b/>
          <w:bCs/>
          <w:lang w:val="en" w:eastAsia="en"/>
        </w:rPr>
        <w:t>Post:</w:t>
      </w:r>
      <w:r>
        <w:rPr>
          <w:lang w:val="en" w:eastAsia="en"/>
        </w:rPr>
        <w:t xml:space="preserve"> Holly Tree House, 17 Hall Road, Bowdon, WA14 3AW</w:t>
      </w:r>
    </w:p>
    <w:p w14:paraId="7B5D6BD3" w14:textId="77777777" w:rsidR="00A77B3E" w:rsidRDefault="00CB694C">
      <w:pPr>
        <w:rPr>
          <w:lang w:val="en" w:eastAsia="en"/>
        </w:rPr>
      </w:pPr>
      <w:r>
        <w:rPr>
          <w:lang w:val="en" w:eastAsia="en"/>
        </w:rPr>
        <w:t>If you remain unhappy with how we’ve used your data after raising a complaint with us, you can also complain to the ICO. </w:t>
      </w:r>
    </w:p>
    <w:p w14:paraId="49FE73D0" w14:textId="77777777" w:rsidR="00A77B3E" w:rsidRDefault="00CB694C">
      <w:pPr>
        <w:rPr>
          <w:lang w:val="en" w:eastAsia="en"/>
        </w:rPr>
      </w:pPr>
      <w:r>
        <w:rPr>
          <w:lang w:val="en" w:eastAsia="en"/>
        </w:rPr>
        <w:t>The ICO’s address:</w:t>
      </w:r>
    </w:p>
    <w:p w14:paraId="41ADDDA3" w14:textId="77777777" w:rsidR="00A77B3E" w:rsidRDefault="00CB694C">
      <w:pPr>
        <w:rPr>
          <w:lang w:val="en" w:eastAsia="en"/>
        </w:rPr>
      </w:pPr>
      <w:r>
        <w:rPr>
          <w:lang w:val="en" w:eastAsia="en"/>
        </w:rPr>
        <w:t>ICO Head Office</w:t>
      </w:r>
      <w:r>
        <w:rPr>
          <w:lang w:val="en" w:eastAsia="en"/>
        </w:rPr>
        <w:br/>
        <w:t>4th Floor, No.3 Circle Square</w:t>
      </w:r>
      <w:r>
        <w:rPr>
          <w:lang w:val="en" w:eastAsia="en"/>
        </w:rPr>
        <w:br/>
        <w:t>5 Hawkshaw Street</w:t>
      </w:r>
      <w:r>
        <w:rPr>
          <w:lang w:val="en" w:eastAsia="en"/>
        </w:rPr>
        <w:br/>
        <w:t>Manchester</w:t>
      </w:r>
      <w:r>
        <w:rPr>
          <w:lang w:val="en" w:eastAsia="en"/>
        </w:rPr>
        <w:br/>
        <w:t>M1 7BL</w:t>
      </w:r>
    </w:p>
    <w:p w14:paraId="461C7F58" w14:textId="77777777" w:rsidR="00A77B3E" w:rsidRDefault="00CB694C">
      <w:pPr>
        <w:rPr>
          <w:lang w:val="en" w:eastAsia="en"/>
        </w:rPr>
      </w:pPr>
      <w:r>
        <w:rPr>
          <w:lang w:val="en" w:eastAsia="en"/>
        </w:rPr>
        <w:t xml:space="preserve">Helpline number: 0303 123 1113 </w:t>
      </w:r>
      <w:r>
        <w:rPr>
          <w:lang w:val="en" w:eastAsia="en"/>
        </w:rPr>
        <w:br/>
        <w:t>Website: https://www.ico.org.uk/make-a-complaint</w:t>
      </w:r>
    </w:p>
    <w:p w14:paraId="4E4E3799" w14:textId="77777777" w:rsidR="00A77B3E" w:rsidRDefault="00A77B3E"/>
    <w:sectPr w:rsidR="00A77B3E">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F1F96" w14:textId="77777777" w:rsidR="0031494B" w:rsidRDefault="0031494B">
      <w:r>
        <w:separator/>
      </w:r>
    </w:p>
  </w:endnote>
  <w:endnote w:type="continuationSeparator" w:id="0">
    <w:p w14:paraId="4444D87B" w14:textId="77777777" w:rsidR="0031494B" w:rsidRDefault="00314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791D" w14:textId="77777777" w:rsidR="00844F04" w:rsidRDefault="00CB694C">
    <w:pPr>
      <w:tabs>
        <w:tab w:val="right" w:pos="9026"/>
      </w:tabs>
      <w:rPr>
        <w:rFonts w:ascii="Verdana" w:eastAsia="Verdana" w:hAnsi="Verdana" w:cs="Verdana"/>
        <w:color w:val="808080"/>
        <w:sz w:val="20"/>
      </w:rPr>
    </w:pPr>
    <w:r>
      <w:rPr>
        <w:rFonts w:ascii="Verdana" w:eastAsia="Verdana" w:hAnsi="Verdana" w:cs="Verdana"/>
        <w:color w:val="808080"/>
        <w:sz w:val="20"/>
      </w:rPr>
      <w:t>20 October 2026</w:t>
    </w:r>
    <w:r>
      <w:rPr>
        <w:rFonts w:ascii="Verdana" w:eastAsia="Verdana" w:hAnsi="Verdana" w:cs="Verdana"/>
        <w:color w:val="808080"/>
        <w:sz w:val="20"/>
      </w:rPr>
      <w:tab/>
    </w:r>
    <w:r>
      <w:rPr>
        <w:rFonts w:ascii="Verdana" w:eastAsia="Verdana" w:hAnsi="Verdana" w:cs="Verdana"/>
        <w:color w:val="808080"/>
        <w:sz w:val="20"/>
      </w:rPr>
      <w:fldChar w:fldCharType="begin"/>
    </w:r>
    <w:r>
      <w:rPr>
        <w:rFonts w:ascii="Verdana" w:eastAsia="Verdana" w:hAnsi="Verdana" w:cs="Verdana"/>
        <w:color w:val="808080"/>
        <w:sz w:val="20"/>
      </w:rPr>
      <w:instrText>PAGE</w:instrText>
    </w:r>
    <w:r>
      <w:rPr>
        <w:rFonts w:ascii="Verdana" w:eastAsia="Verdana" w:hAnsi="Verdana" w:cs="Verdana"/>
        <w:color w:val="808080"/>
        <w:sz w:val="20"/>
      </w:rPr>
      <w:fldChar w:fldCharType="separate"/>
    </w:r>
    <w:r>
      <w:rPr>
        <w:rFonts w:ascii="Verdana" w:eastAsia="Verdana" w:hAnsi="Verdana" w:cs="Verdana"/>
        <w:color w:val="808080"/>
        <w:sz w:val="20"/>
      </w:rPr>
      <w:t>Page</w:t>
    </w:r>
    <w:r>
      <w:rPr>
        <w:rFonts w:ascii="Verdana" w:eastAsia="Verdana" w:hAnsi="Verdana" w:cs="Verdana"/>
        <w:color w:val="80808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258E7" w14:textId="77777777" w:rsidR="0031494B" w:rsidRDefault="0031494B">
      <w:r>
        <w:separator/>
      </w:r>
    </w:p>
  </w:footnote>
  <w:footnote w:type="continuationSeparator" w:id="0">
    <w:p w14:paraId="10DF9CA8" w14:textId="77777777" w:rsidR="0031494B" w:rsidRDefault="00314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17A2E70C">
      <w:start w:val="1"/>
      <w:numFmt w:val="bullet"/>
      <w:lvlText w:val=""/>
      <w:lvlJc w:val="left"/>
      <w:pPr>
        <w:ind w:left="720" w:hanging="360"/>
      </w:pPr>
      <w:rPr>
        <w:rFonts w:ascii="Symbol" w:hAnsi="Symbol"/>
      </w:rPr>
    </w:lvl>
    <w:lvl w:ilvl="1" w:tplc="3E00167A">
      <w:start w:val="1"/>
      <w:numFmt w:val="bullet"/>
      <w:lvlText w:val="o"/>
      <w:lvlJc w:val="left"/>
      <w:pPr>
        <w:tabs>
          <w:tab w:val="num" w:pos="1440"/>
        </w:tabs>
        <w:ind w:left="1440" w:hanging="360"/>
      </w:pPr>
      <w:rPr>
        <w:rFonts w:ascii="Courier New" w:hAnsi="Courier New"/>
      </w:rPr>
    </w:lvl>
    <w:lvl w:ilvl="2" w:tplc="C2F8372C">
      <w:start w:val="1"/>
      <w:numFmt w:val="bullet"/>
      <w:lvlText w:val=""/>
      <w:lvlJc w:val="left"/>
      <w:pPr>
        <w:tabs>
          <w:tab w:val="num" w:pos="2160"/>
        </w:tabs>
        <w:ind w:left="2160" w:hanging="360"/>
      </w:pPr>
      <w:rPr>
        <w:rFonts w:ascii="Wingdings" w:hAnsi="Wingdings"/>
      </w:rPr>
    </w:lvl>
    <w:lvl w:ilvl="3" w:tplc="0ECAA2B6">
      <w:start w:val="1"/>
      <w:numFmt w:val="bullet"/>
      <w:lvlText w:val=""/>
      <w:lvlJc w:val="left"/>
      <w:pPr>
        <w:tabs>
          <w:tab w:val="num" w:pos="2880"/>
        </w:tabs>
        <w:ind w:left="2880" w:hanging="360"/>
      </w:pPr>
      <w:rPr>
        <w:rFonts w:ascii="Symbol" w:hAnsi="Symbol"/>
      </w:rPr>
    </w:lvl>
    <w:lvl w:ilvl="4" w:tplc="914A6A52">
      <w:start w:val="1"/>
      <w:numFmt w:val="bullet"/>
      <w:lvlText w:val="o"/>
      <w:lvlJc w:val="left"/>
      <w:pPr>
        <w:tabs>
          <w:tab w:val="num" w:pos="3600"/>
        </w:tabs>
        <w:ind w:left="3600" w:hanging="360"/>
      </w:pPr>
      <w:rPr>
        <w:rFonts w:ascii="Courier New" w:hAnsi="Courier New"/>
      </w:rPr>
    </w:lvl>
    <w:lvl w:ilvl="5" w:tplc="25324A3E">
      <w:start w:val="1"/>
      <w:numFmt w:val="bullet"/>
      <w:lvlText w:val=""/>
      <w:lvlJc w:val="left"/>
      <w:pPr>
        <w:tabs>
          <w:tab w:val="num" w:pos="4320"/>
        </w:tabs>
        <w:ind w:left="4320" w:hanging="360"/>
      </w:pPr>
      <w:rPr>
        <w:rFonts w:ascii="Wingdings" w:hAnsi="Wingdings"/>
      </w:rPr>
    </w:lvl>
    <w:lvl w:ilvl="6" w:tplc="8004B47E">
      <w:start w:val="1"/>
      <w:numFmt w:val="bullet"/>
      <w:lvlText w:val=""/>
      <w:lvlJc w:val="left"/>
      <w:pPr>
        <w:tabs>
          <w:tab w:val="num" w:pos="5040"/>
        </w:tabs>
        <w:ind w:left="5040" w:hanging="360"/>
      </w:pPr>
      <w:rPr>
        <w:rFonts w:ascii="Symbol" w:hAnsi="Symbol"/>
      </w:rPr>
    </w:lvl>
    <w:lvl w:ilvl="7" w:tplc="DD8284F4">
      <w:start w:val="1"/>
      <w:numFmt w:val="bullet"/>
      <w:lvlText w:val="o"/>
      <w:lvlJc w:val="left"/>
      <w:pPr>
        <w:tabs>
          <w:tab w:val="num" w:pos="5760"/>
        </w:tabs>
        <w:ind w:left="5760" w:hanging="360"/>
      </w:pPr>
      <w:rPr>
        <w:rFonts w:ascii="Courier New" w:hAnsi="Courier New"/>
      </w:rPr>
    </w:lvl>
    <w:lvl w:ilvl="8" w:tplc="E938B3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718CA5A4">
      <w:start w:val="1"/>
      <w:numFmt w:val="bullet"/>
      <w:lvlText w:val=""/>
      <w:lvlJc w:val="left"/>
      <w:pPr>
        <w:ind w:left="720" w:hanging="360"/>
      </w:pPr>
      <w:rPr>
        <w:rFonts w:ascii="Symbol" w:hAnsi="Symbol"/>
      </w:rPr>
    </w:lvl>
    <w:lvl w:ilvl="1" w:tplc="38825D98">
      <w:start w:val="1"/>
      <w:numFmt w:val="bullet"/>
      <w:lvlText w:val="o"/>
      <w:lvlJc w:val="left"/>
      <w:pPr>
        <w:tabs>
          <w:tab w:val="num" w:pos="1440"/>
        </w:tabs>
        <w:ind w:left="1440" w:hanging="360"/>
      </w:pPr>
      <w:rPr>
        <w:rFonts w:ascii="Courier New" w:hAnsi="Courier New"/>
      </w:rPr>
    </w:lvl>
    <w:lvl w:ilvl="2" w:tplc="E9BC52A2">
      <w:start w:val="1"/>
      <w:numFmt w:val="bullet"/>
      <w:lvlText w:val=""/>
      <w:lvlJc w:val="left"/>
      <w:pPr>
        <w:tabs>
          <w:tab w:val="num" w:pos="2160"/>
        </w:tabs>
        <w:ind w:left="2160" w:hanging="360"/>
      </w:pPr>
      <w:rPr>
        <w:rFonts w:ascii="Wingdings" w:hAnsi="Wingdings"/>
      </w:rPr>
    </w:lvl>
    <w:lvl w:ilvl="3" w:tplc="6276D7E8">
      <w:start w:val="1"/>
      <w:numFmt w:val="bullet"/>
      <w:lvlText w:val=""/>
      <w:lvlJc w:val="left"/>
      <w:pPr>
        <w:tabs>
          <w:tab w:val="num" w:pos="2880"/>
        </w:tabs>
        <w:ind w:left="2880" w:hanging="360"/>
      </w:pPr>
      <w:rPr>
        <w:rFonts w:ascii="Symbol" w:hAnsi="Symbol"/>
      </w:rPr>
    </w:lvl>
    <w:lvl w:ilvl="4" w:tplc="7F72C486">
      <w:start w:val="1"/>
      <w:numFmt w:val="bullet"/>
      <w:lvlText w:val="o"/>
      <w:lvlJc w:val="left"/>
      <w:pPr>
        <w:tabs>
          <w:tab w:val="num" w:pos="3600"/>
        </w:tabs>
        <w:ind w:left="3600" w:hanging="360"/>
      </w:pPr>
      <w:rPr>
        <w:rFonts w:ascii="Courier New" w:hAnsi="Courier New"/>
      </w:rPr>
    </w:lvl>
    <w:lvl w:ilvl="5" w:tplc="E3BAE1CA">
      <w:start w:val="1"/>
      <w:numFmt w:val="bullet"/>
      <w:lvlText w:val=""/>
      <w:lvlJc w:val="left"/>
      <w:pPr>
        <w:tabs>
          <w:tab w:val="num" w:pos="4320"/>
        </w:tabs>
        <w:ind w:left="4320" w:hanging="360"/>
      </w:pPr>
      <w:rPr>
        <w:rFonts w:ascii="Wingdings" w:hAnsi="Wingdings"/>
      </w:rPr>
    </w:lvl>
    <w:lvl w:ilvl="6" w:tplc="843ECFE8">
      <w:start w:val="1"/>
      <w:numFmt w:val="bullet"/>
      <w:lvlText w:val=""/>
      <w:lvlJc w:val="left"/>
      <w:pPr>
        <w:tabs>
          <w:tab w:val="num" w:pos="5040"/>
        </w:tabs>
        <w:ind w:left="5040" w:hanging="360"/>
      </w:pPr>
      <w:rPr>
        <w:rFonts w:ascii="Symbol" w:hAnsi="Symbol"/>
      </w:rPr>
    </w:lvl>
    <w:lvl w:ilvl="7" w:tplc="80780EDE">
      <w:start w:val="1"/>
      <w:numFmt w:val="bullet"/>
      <w:lvlText w:val="o"/>
      <w:lvlJc w:val="left"/>
      <w:pPr>
        <w:tabs>
          <w:tab w:val="num" w:pos="5760"/>
        </w:tabs>
        <w:ind w:left="5760" w:hanging="360"/>
      </w:pPr>
      <w:rPr>
        <w:rFonts w:ascii="Courier New" w:hAnsi="Courier New"/>
      </w:rPr>
    </w:lvl>
    <w:lvl w:ilvl="8" w:tplc="9EB03BA6">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51C218F6">
      <w:start w:val="1"/>
      <w:numFmt w:val="bullet"/>
      <w:lvlText w:val=""/>
      <w:lvlJc w:val="left"/>
      <w:pPr>
        <w:ind w:left="720" w:hanging="360"/>
      </w:pPr>
      <w:rPr>
        <w:rFonts w:ascii="Symbol" w:hAnsi="Symbol"/>
      </w:rPr>
    </w:lvl>
    <w:lvl w:ilvl="1" w:tplc="17FEB4EE">
      <w:start w:val="1"/>
      <w:numFmt w:val="bullet"/>
      <w:lvlText w:val="o"/>
      <w:lvlJc w:val="left"/>
      <w:pPr>
        <w:tabs>
          <w:tab w:val="num" w:pos="1440"/>
        </w:tabs>
        <w:ind w:left="1440" w:hanging="360"/>
      </w:pPr>
      <w:rPr>
        <w:rFonts w:ascii="Courier New" w:hAnsi="Courier New"/>
      </w:rPr>
    </w:lvl>
    <w:lvl w:ilvl="2" w:tplc="B1C8EE06">
      <w:start w:val="1"/>
      <w:numFmt w:val="bullet"/>
      <w:lvlText w:val=""/>
      <w:lvlJc w:val="left"/>
      <w:pPr>
        <w:tabs>
          <w:tab w:val="num" w:pos="2160"/>
        </w:tabs>
        <w:ind w:left="2160" w:hanging="360"/>
      </w:pPr>
      <w:rPr>
        <w:rFonts w:ascii="Wingdings" w:hAnsi="Wingdings"/>
      </w:rPr>
    </w:lvl>
    <w:lvl w:ilvl="3" w:tplc="18C0D4DE">
      <w:start w:val="1"/>
      <w:numFmt w:val="bullet"/>
      <w:lvlText w:val=""/>
      <w:lvlJc w:val="left"/>
      <w:pPr>
        <w:tabs>
          <w:tab w:val="num" w:pos="2880"/>
        </w:tabs>
        <w:ind w:left="2880" w:hanging="360"/>
      </w:pPr>
      <w:rPr>
        <w:rFonts w:ascii="Symbol" w:hAnsi="Symbol"/>
      </w:rPr>
    </w:lvl>
    <w:lvl w:ilvl="4" w:tplc="C4D813BC">
      <w:start w:val="1"/>
      <w:numFmt w:val="bullet"/>
      <w:lvlText w:val="o"/>
      <w:lvlJc w:val="left"/>
      <w:pPr>
        <w:tabs>
          <w:tab w:val="num" w:pos="3600"/>
        </w:tabs>
        <w:ind w:left="3600" w:hanging="360"/>
      </w:pPr>
      <w:rPr>
        <w:rFonts w:ascii="Courier New" w:hAnsi="Courier New"/>
      </w:rPr>
    </w:lvl>
    <w:lvl w:ilvl="5" w:tplc="8FBEED42">
      <w:start w:val="1"/>
      <w:numFmt w:val="bullet"/>
      <w:lvlText w:val=""/>
      <w:lvlJc w:val="left"/>
      <w:pPr>
        <w:tabs>
          <w:tab w:val="num" w:pos="4320"/>
        </w:tabs>
        <w:ind w:left="4320" w:hanging="360"/>
      </w:pPr>
      <w:rPr>
        <w:rFonts w:ascii="Wingdings" w:hAnsi="Wingdings"/>
      </w:rPr>
    </w:lvl>
    <w:lvl w:ilvl="6" w:tplc="A13A9CCA">
      <w:start w:val="1"/>
      <w:numFmt w:val="bullet"/>
      <w:lvlText w:val=""/>
      <w:lvlJc w:val="left"/>
      <w:pPr>
        <w:tabs>
          <w:tab w:val="num" w:pos="5040"/>
        </w:tabs>
        <w:ind w:left="5040" w:hanging="360"/>
      </w:pPr>
      <w:rPr>
        <w:rFonts w:ascii="Symbol" w:hAnsi="Symbol"/>
      </w:rPr>
    </w:lvl>
    <w:lvl w:ilvl="7" w:tplc="59DE2B26">
      <w:start w:val="1"/>
      <w:numFmt w:val="bullet"/>
      <w:lvlText w:val="o"/>
      <w:lvlJc w:val="left"/>
      <w:pPr>
        <w:tabs>
          <w:tab w:val="num" w:pos="5760"/>
        </w:tabs>
        <w:ind w:left="5760" w:hanging="360"/>
      </w:pPr>
      <w:rPr>
        <w:rFonts w:ascii="Courier New" w:hAnsi="Courier New"/>
      </w:rPr>
    </w:lvl>
    <w:lvl w:ilvl="8" w:tplc="99283F3E">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4EBA9CA6">
      <w:start w:val="1"/>
      <w:numFmt w:val="bullet"/>
      <w:lvlText w:val=""/>
      <w:lvlJc w:val="left"/>
      <w:pPr>
        <w:ind w:left="720" w:hanging="360"/>
      </w:pPr>
      <w:rPr>
        <w:rFonts w:ascii="Symbol" w:hAnsi="Symbol"/>
      </w:rPr>
    </w:lvl>
    <w:lvl w:ilvl="1" w:tplc="3288EDAE">
      <w:start w:val="1"/>
      <w:numFmt w:val="bullet"/>
      <w:lvlText w:val="o"/>
      <w:lvlJc w:val="left"/>
      <w:pPr>
        <w:tabs>
          <w:tab w:val="num" w:pos="1440"/>
        </w:tabs>
        <w:ind w:left="1440" w:hanging="360"/>
      </w:pPr>
      <w:rPr>
        <w:rFonts w:ascii="Courier New" w:hAnsi="Courier New"/>
      </w:rPr>
    </w:lvl>
    <w:lvl w:ilvl="2" w:tplc="D6181198">
      <w:start w:val="1"/>
      <w:numFmt w:val="bullet"/>
      <w:lvlText w:val=""/>
      <w:lvlJc w:val="left"/>
      <w:pPr>
        <w:tabs>
          <w:tab w:val="num" w:pos="2160"/>
        </w:tabs>
        <w:ind w:left="2160" w:hanging="360"/>
      </w:pPr>
      <w:rPr>
        <w:rFonts w:ascii="Wingdings" w:hAnsi="Wingdings"/>
      </w:rPr>
    </w:lvl>
    <w:lvl w:ilvl="3" w:tplc="50C27BB6">
      <w:start w:val="1"/>
      <w:numFmt w:val="bullet"/>
      <w:lvlText w:val=""/>
      <w:lvlJc w:val="left"/>
      <w:pPr>
        <w:tabs>
          <w:tab w:val="num" w:pos="2880"/>
        </w:tabs>
        <w:ind w:left="2880" w:hanging="360"/>
      </w:pPr>
      <w:rPr>
        <w:rFonts w:ascii="Symbol" w:hAnsi="Symbol"/>
      </w:rPr>
    </w:lvl>
    <w:lvl w:ilvl="4" w:tplc="9892C070">
      <w:start w:val="1"/>
      <w:numFmt w:val="bullet"/>
      <w:lvlText w:val="o"/>
      <w:lvlJc w:val="left"/>
      <w:pPr>
        <w:tabs>
          <w:tab w:val="num" w:pos="3600"/>
        </w:tabs>
        <w:ind w:left="3600" w:hanging="360"/>
      </w:pPr>
      <w:rPr>
        <w:rFonts w:ascii="Courier New" w:hAnsi="Courier New"/>
      </w:rPr>
    </w:lvl>
    <w:lvl w:ilvl="5" w:tplc="364A0ADE">
      <w:start w:val="1"/>
      <w:numFmt w:val="bullet"/>
      <w:lvlText w:val=""/>
      <w:lvlJc w:val="left"/>
      <w:pPr>
        <w:tabs>
          <w:tab w:val="num" w:pos="4320"/>
        </w:tabs>
        <w:ind w:left="4320" w:hanging="360"/>
      </w:pPr>
      <w:rPr>
        <w:rFonts w:ascii="Wingdings" w:hAnsi="Wingdings"/>
      </w:rPr>
    </w:lvl>
    <w:lvl w:ilvl="6" w:tplc="22380D9A">
      <w:start w:val="1"/>
      <w:numFmt w:val="bullet"/>
      <w:lvlText w:val=""/>
      <w:lvlJc w:val="left"/>
      <w:pPr>
        <w:tabs>
          <w:tab w:val="num" w:pos="5040"/>
        </w:tabs>
        <w:ind w:left="5040" w:hanging="360"/>
      </w:pPr>
      <w:rPr>
        <w:rFonts w:ascii="Symbol" w:hAnsi="Symbol"/>
      </w:rPr>
    </w:lvl>
    <w:lvl w:ilvl="7" w:tplc="3118AEC4">
      <w:start w:val="1"/>
      <w:numFmt w:val="bullet"/>
      <w:lvlText w:val="o"/>
      <w:lvlJc w:val="left"/>
      <w:pPr>
        <w:tabs>
          <w:tab w:val="num" w:pos="5760"/>
        </w:tabs>
        <w:ind w:left="5760" w:hanging="360"/>
      </w:pPr>
      <w:rPr>
        <w:rFonts w:ascii="Courier New" w:hAnsi="Courier New"/>
      </w:rPr>
    </w:lvl>
    <w:lvl w:ilvl="8" w:tplc="4B70561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25FC8DE0">
      <w:start w:val="1"/>
      <w:numFmt w:val="bullet"/>
      <w:lvlText w:val=""/>
      <w:lvlJc w:val="left"/>
      <w:pPr>
        <w:ind w:left="720" w:hanging="360"/>
      </w:pPr>
      <w:rPr>
        <w:rFonts w:ascii="Symbol" w:hAnsi="Symbol"/>
      </w:rPr>
    </w:lvl>
    <w:lvl w:ilvl="1" w:tplc="2F842228">
      <w:start w:val="1"/>
      <w:numFmt w:val="bullet"/>
      <w:lvlText w:val="o"/>
      <w:lvlJc w:val="left"/>
      <w:pPr>
        <w:tabs>
          <w:tab w:val="num" w:pos="1440"/>
        </w:tabs>
        <w:ind w:left="1440" w:hanging="360"/>
      </w:pPr>
      <w:rPr>
        <w:rFonts w:ascii="Courier New" w:hAnsi="Courier New"/>
      </w:rPr>
    </w:lvl>
    <w:lvl w:ilvl="2" w:tplc="B82E50BE">
      <w:start w:val="1"/>
      <w:numFmt w:val="bullet"/>
      <w:lvlText w:val=""/>
      <w:lvlJc w:val="left"/>
      <w:pPr>
        <w:tabs>
          <w:tab w:val="num" w:pos="2160"/>
        </w:tabs>
        <w:ind w:left="2160" w:hanging="360"/>
      </w:pPr>
      <w:rPr>
        <w:rFonts w:ascii="Wingdings" w:hAnsi="Wingdings"/>
      </w:rPr>
    </w:lvl>
    <w:lvl w:ilvl="3" w:tplc="0E46FE82">
      <w:start w:val="1"/>
      <w:numFmt w:val="bullet"/>
      <w:lvlText w:val=""/>
      <w:lvlJc w:val="left"/>
      <w:pPr>
        <w:tabs>
          <w:tab w:val="num" w:pos="2880"/>
        </w:tabs>
        <w:ind w:left="2880" w:hanging="360"/>
      </w:pPr>
      <w:rPr>
        <w:rFonts w:ascii="Symbol" w:hAnsi="Symbol"/>
      </w:rPr>
    </w:lvl>
    <w:lvl w:ilvl="4" w:tplc="6970892C">
      <w:start w:val="1"/>
      <w:numFmt w:val="bullet"/>
      <w:lvlText w:val="o"/>
      <w:lvlJc w:val="left"/>
      <w:pPr>
        <w:tabs>
          <w:tab w:val="num" w:pos="3600"/>
        </w:tabs>
        <w:ind w:left="3600" w:hanging="360"/>
      </w:pPr>
      <w:rPr>
        <w:rFonts w:ascii="Courier New" w:hAnsi="Courier New"/>
      </w:rPr>
    </w:lvl>
    <w:lvl w:ilvl="5" w:tplc="F8509F20">
      <w:start w:val="1"/>
      <w:numFmt w:val="bullet"/>
      <w:lvlText w:val=""/>
      <w:lvlJc w:val="left"/>
      <w:pPr>
        <w:tabs>
          <w:tab w:val="num" w:pos="4320"/>
        </w:tabs>
        <w:ind w:left="4320" w:hanging="360"/>
      </w:pPr>
      <w:rPr>
        <w:rFonts w:ascii="Wingdings" w:hAnsi="Wingdings"/>
      </w:rPr>
    </w:lvl>
    <w:lvl w:ilvl="6" w:tplc="F4E2058C">
      <w:start w:val="1"/>
      <w:numFmt w:val="bullet"/>
      <w:lvlText w:val=""/>
      <w:lvlJc w:val="left"/>
      <w:pPr>
        <w:tabs>
          <w:tab w:val="num" w:pos="5040"/>
        </w:tabs>
        <w:ind w:left="5040" w:hanging="360"/>
      </w:pPr>
      <w:rPr>
        <w:rFonts w:ascii="Symbol" w:hAnsi="Symbol"/>
      </w:rPr>
    </w:lvl>
    <w:lvl w:ilvl="7" w:tplc="08B21628">
      <w:start w:val="1"/>
      <w:numFmt w:val="bullet"/>
      <w:lvlText w:val="o"/>
      <w:lvlJc w:val="left"/>
      <w:pPr>
        <w:tabs>
          <w:tab w:val="num" w:pos="5760"/>
        </w:tabs>
        <w:ind w:left="5760" w:hanging="360"/>
      </w:pPr>
      <w:rPr>
        <w:rFonts w:ascii="Courier New" w:hAnsi="Courier New"/>
      </w:rPr>
    </w:lvl>
    <w:lvl w:ilvl="8" w:tplc="3AFE6E3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A8A65F4E">
      <w:start w:val="1"/>
      <w:numFmt w:val="bullet"/>
      <w:lvlText w:val=""/>
      <w:lvlJc w:val="left"/>
      <w:pPr>
        <w:ind w:left="720" w:hanging="360"/>
      </w:pPr>
      <w:rPr>
        <w:rFonts w:ascii="Symbol" w:hAnsi="Symbol"/>
      </w:rPr>
    </w:lvl>
    <w:lvl w:ilvl="1" w:tplc="CA3013D2">
      <w:start w:val="1"/>
      <w:numFmt w:val="bullet"/>
      <w:lvlText w:val="o"/>
      <w:lvlJc w:val="left"/>
      <w:pPr>
        <w:tabs>
          <w:tab w:val="num" w:pos="1440"/>
        </w:tabs>
        <w:ind w:left="1440" w:hanging="360"/>
      </w:pPr>
      <w:rPr>
        <w:rFonts w:ascii="Courier New" w:hAnsi="Courier New"/>
      </w:rPr>
    </w:lvl>
    <w:lvl w:ilvl="2" w:tplc="CC4C3B22">
      <w:start w:val="1"/>
      <w:numFmt w:val="bullet"/>
      <w:lvlText w:val=""/>
      <w:lvlJc w:val="left"/>
      <w:pPr>
        <w:tabs>
          <w:tab w:val="num" w:pos="2160"/>
        </w:tabs>
        <w:ind w:left="2160" w:hanging="360"/>
      </w:pPr>
      <w:rPr>
        <w:rFonts w:ascii="Wingdings" w:hAnsi="Wingdings"/>
      </w:rPr>
    </w:lvl>
    <w:lvl w:ilvl="3" w:tplc="E8E63F7E">
      <w:start w:val="1"/>
      <w:numFmt w:val="bullet"/>
      <w:lvlText w:val=""/>
      <w:lvlJc w:val="left"/>
      <w:pPr>
        <w:tabs>
          <w:tab w:val="num" w:pos="2880"/>
        </w:tabs>
        <w:ind w:left="2880" w:hanging="360"/>
      </w:pPr>
      <w:rPr>
        <w:rFonts w:ascii="Symbol" w:hAnsi="Symbol"/>
      </w:rPr>
    </w:lvl>
    <w:lvl w:ilvl="4" w:tplc="2FF40C94">
      <w:start w:val="1"/>
      <w:numFmt w:val="bullet"/>
      <w:lvlText w:val="o"/>
      <w:lvlJc w:val="left"/>
      <w:pPr>
        <w:tabs>
          <w:tab w:val="num" w:pos="3600"/>
        </w:tabs>
        <w:ind w:left="3600" w:hanging="360"/>
      </w:pPr>
      <w:rPr>
        <w:rFonts w:ascii="Courier New" w:hAnsi="Courier New"/>
      </w:rPr>
    </w:lvl>
    <w:lvl w:ilvl="5" w:tplc="EA9883A8">
      <w:start w:val="1"/>
      <w:numFmt w:val="bullet"/>
      <w:lvlText w:val=""/>
      <w:lvlJc w:val="left"/>
      <w:pPr>
        <w:tabs>
          <w:tab w:val="num" w:pos="4320"/>
        </w:tabs>
        <w:ind w:left="4320" w:hanging="360"/>
      </w:pPr>
      <w:rPr>
        <w:rFonts w:ascii="Wingdings" w:hAnsi="Wingdings"/>
      </w:rPr>
    </w:lvl>
    <w:lvl w:ilvl="6" w:tplc="66E0F4B0">
      <w:start w:val="1"/>
      <w:numFmt w:val="bullet"/>
      <w:lvlText w:val=""/>
      <w:lvlJc w:val="left"/>
      <w:pPr>
        <w:tabs>
          <w:tab w:val="num" w:pos="5040"/>
        </w:tabs>
        <w:ind w:left="5040" w:hanging="360"/>
      </w:pPr>
      <w:rPr>
        <w:rFonts w:ascii="Symbol" w:hAnsi="Symbol"/>
      </w:rPr>
    </w:lvl>
    <w:lvl w:ilvl="7" w:tplc="C2BC1AA8">
      <w:start w:val="1"/>
      <w:numFmt w:val="bullet"/>
      <w:lvlText w:val="o"/>
      <w:lvlJc w:val="left"/>
      <w:pPr>
        <w:tabs>
          <w:tab w:val="num" w:pos="5760"/>
        </w:tabs>
        <w:ind w:left="5760" w:hanging="360"/>
      </w:pPr>
      <w:rPr>
        <w:rFonts w:ascii="Courier New" w:hAnsi="Courier New"/>
      </w:rPr>
    </w:lvl>
    <w:lvl w:ilvl="8" w:tplc="E634DD66">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1F903160">
      <w:start w:val="1"/>
      <w:numFmt w:val="bullet"/>
      <w:lvlText w:val=""/>
      <w:lvlJc w:val="left"/>
      <w:pPr>
        <w:ind w:left="720" w:hanging="360"/>
      </w:pPr>
      <w:rPr>
        <w:rFonts w:ascii="Symbol" w:hAnsi="Symbol"/>
      </w:rPr>
    </w:lvl>
    <w:lvl w:ilvl="1" w:tplc="8F5C5FE0">
      <w:start w:val="1"/>
      <w:numFmt w:val="bullet"/>
      <w:lvlText w:val="o"/>
      <w:lvlJc w:val="left"/>
      <w:pPr>
        <w:tabs>
          <w:tab w:val="num" w:pos="1440"/>
        </w:tabs>
        <w:ind w:left="1440" w:hanging="360"/>
      </w:pPr>
      <w:rPr>
        <w:rFonts w:ascii="Courier New" w:hAnsi="Courier New"/>
      </w:rPr>
    </w:lvl>
    <w:lvl w:ilvl="2" w:tplc="7EB2F03C">
      <w:start w:val="1"/>
      <w:numFmt w:val="bullet"/>
      <w:lvlText w:val=""/>
      <w:lvlJc w:val="left"/>
      <w:pPr>
        <w:tabs>
          <w:tab w:val="num" w:pos="2160"/>
        </w:tabs>
        <w:ind w:left="2160" w:hanging="360"/>
      </w:pPr>
      <w:rPr>
        <w:rFonts w:ascii="Wingdings" w:hAnsi="Wingdings"/>
      </w:rPr>
    </w:lvl>
    <w:lvl w:ilvl="3" w:tplc="C9BA6104">
      <w:start w:val="1"/>
      <w:numFmt w:val="bullet"/>
      <w:lvlText w:val=""/>
      <w:lvlJc w:val="left"/>
      <w:pPr>
        <w:tabs>
          <w:tab w:val="num" w:pos="2880"/>
        </w:tabs>
        <w:ind w:left="2880" w:hanging="360"/>
      </w:pPr>
      <w:rPr>
        <w:rFonts w:ascii="Symbol" w:hAnsi="Symbol"/>
      </w:rPr>
    </w:lvl>
    <w:lvl w:ilvl="4" w:tplc="5BCE47DC">
      <w:start w:val="1"/>
      <w:numFmt w:val="bullet"/>
      <w:lvlText w:val="o"/>
      <w:lvlJc w:val="left"/>
      <w:pPr>
        <w:tabs>
          <w:tab w:val="num" w:pos="3600"/>
        </w:tabs>
        <w:ind w:left="3600" w:hanging="360"/>
      </w:pPr>
      <w:rPr>
        <w:rFonts w:ascii="Courier New" w:hAnsi="Courier New"/>
      </w:rPr>
    </w:lvl>
    <w:lvl w:ilvl="5" w:tplc="1A42D7EC">
      <w:start w:val="1"/>
      <w:numFmt w:val="bullet"/>
      <w:lvlText w:val=""/>
      <w:lvlJc w:val="left"/>
      <w:pPr>
        <w:tabs>
          <w:tab w:val="num" w:pos="4320"/>
        </w:tabs>
        <w:ind w:left="4320" w:hanging="360"/>
      </w:pPr>
      <w:rPr>
        <w:rFonts w:ascii="Wingdings" w:hAnsi="Wingdings"/>
      </w:rPr>
    </w:lvl>
    <w:lvl w:ilvl="6" w:tplc="1A0ED378">
      <w:start w:val="1"/>
      <w:numFmt w:val="bullet"/>
      <w:lvlText w:val=""/>
      <w:lvlJc w:val="left"/>
      <w:pPr>
        <w:tabs>
          <w:tab w:val="num" w:pos="5040"/>
        </w:tabs>
        <w:ind w:left="5040" w:hanging="360"/>
      </w:pPr>
      <w:rPr>
        <w:rFonts w:ascii="Symbol" w:hAnsi="Symbol"/>
      </w:rPr>
    </w:lvl>
    <w:lvl w:ilvl="7" w:tplc="39EC9CF6">
      <w:start w:val="1"/>
      <w:numFmt w:val="bullet"/>
      <w:lvlText w:val="o"/>
      <w:lvlJc w:val="left"/>
      <w:pPr>
        <w:tabs>
          <w:tab w:val="num" w:pos="5760"/>
        </w:tabs>
        <w:ind w:left="5760" w:hanging="360"/>
      </w:pPr>
      <w:rPr>
        <w:rFonts w:ascii="Courier New" w:hAnsi="Courier New"/>
      </w:rPr>
    </w:lvl>
    <w:lvl w:ilvl="8" w:tplc="FF6A4DE2">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8F9026C0">
      <w:start w:val="1"/>
      <w:numFmt w:val="bullet"/>
      <w:lvlText w:val=""/>
      <w:lvlJc w:val="left"/>
      <w:pPr>
        <w:ind w:left="720" w:hanging="360"/>
      </w:pPr>
      <w:rPr>
        <w:rFonts w:ascii="Symbol" w:hAnsi="Symbol"/>
      </w:rPr>
    </w:lvl>
    <w:lvl w:ilvl="1" w:tplc="19F41C44">
      <w:start w:val="1"/>
      <w:numFmt w:val="bullet"/>
      <w:lvlText w:val="o"/>
      <w:lvlJc w:val="left"/>
      <w:pPr>
        <w:tabs>
          <w:tab w:val="num" w:pos="1440"/>
        </w:tabs>
        <w:ind w:left="1440" w:hanging="360"/>
      </w:pPr>
      <w:rPr>
        <w:rFonts w:ascii="Courier New" w:hAnsi="Courier New"/>
      </w:rPr>
    </w:lvl>
    <w:lvl w:ilvl="2" w:tplc="A8626150">
      <w:start w:val="1"/>
      <w:numFmt w:val="bullet"/>
      <w:lvlText w:val=""/>
      <w:lvlJc w:val="left"/>
      <w:pPr>
        <w:tabs>
          <w:tab w:val="num" w:pos="2160"/>
        </w:tabs>
        <w:ind w:left="2160" w:hanging="360"/>
      </w:pPr>
      <w:rPr>
        <w:rFonts w:ascii="Wingdings" w:hAnsi="Wingdings"/>
      </w:rPr>
    </w:lvl>
    <w:lvl w:ilvl="3" w:tplc="D4E4C076">
      <w:start w:val="1"/>
      <w:numFmt w:val="bullet"/>
      <w:lvlText w:val=""/>
      <w:lvlJc w:val="left"/>
      <w:pPr>
        <w:tabs>
          <w:tab w:val="num" w:pos="2880"/>
        </w:tabs>
        <w:ind w:left="2880" w:hanging="360"/>
      </w:pPr>
      <w:rPr>
        <w:rFonts w:ascii="Symbol" w:hAnsi="Symbol"/>
      </w:rPr>
    </w:lvl>
    <w:lvl w:ilvl="4" w:tplc="1B948412">
      <w:start w:val="1"/>
      <w:numFmt w:val="bullet"/>
      <w:lvlText w:val="o"/>
      <w:lvlJc w:val="left"/>
      <w:pPr>
        <w:tabs>
          <w:tab w:val="num" w:pos="3600"/>
        </w:tabs>
        <w:ind w:left="3600" w:hanging="360"/>
      </w:pPr>
      <w:rPr>
        <w:rFonts w:ascii="Courier New" w:hAnsi="Courier New"/>
      </w:rPr>
    </w:lvl>
    <w:lvl w:ilvl="5" w:tplc="1446438E">
      <w:start w:val="1"/>
      <w:numFmt w:val="bullet"/>
      <w:lvlText w:val=""/>
      <w:lvlJc w:val="left"/>
      <w:pPr>
        <w:tabs>
          <w:tab w:val="num" w:pos="4320"/>
        </w:tabs>
        <w:ind w:left="4320" w:hanging="360"/>
      </w:pPr>
      <w:rPr>
        <w:rFonts w:ascii="Wingdings" w:hAnsi="Wingdings"/>
      </w:rPr>
    </w:lvl>
    <w:lvl w:ilvl="6" w:tplc="1520E610">
      <w:start w:val="1"/>
      <w:numFmt w:val="bullet"/>
      <w:lvlText w:val=""/>
      <w:lvlJc w:val="left"/>
      <w:pPr>
        <w:tabs>
          <w:tab w:val="num" w:pos="5040"/>
        </w:tabs>
        <w:ind w:left="5040" w:hanging="360"/>
      </w:pPr>
      <w:rPr>
        <w:rFonts w:ascii="Symbol" w:hAnsi="Symbol"/>
      </w:rPr>
    </w:lvl>
    <w:lvl w:ilvl="7" w:tplc="A3CAE3C6">
      <w:start w:val="1"/>
      <w:numFmt w:val="bullet"/>
      <w:lvlText w:val="o"/>
      <w:lvlJc w:val="left"/>
      <w:pPr>
        <w:tabs>
          <w:tab w:val="num" w:pos="5760"/>
        </w:tabs>
        <w:ind w:left="5760" w:hanging="360"/>
      </w:pPr>
      <w:rPr>
        <w:rFonts w:ascii="Courier New" w:hAnsi="Courier New"/>
      </w:rPr>
    </w:lvl>
    <w:lvl w:ilvl="8" w:tplc="B7302AAC">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7C705532">
      <w:start w:val="1"/>
      <w:numFmt w:val="bullet"/>
      <w:lvlText w:val=""/>
      <w:lvlJc w:val="left"/>
      <w:pPr>
        <w:ind w:left="720" w:hanging="360"/>
      </w:pPr>
      <w:rPr>
        <w:rFonts w:ascii="Symbol" w:hAnsi="Symbol"/>
      </w:rPr>
    </w:lvl>
    <w:lvl w:ilvl="1" w:tplc="C19CFF66">
      <w:start w:val="1"/>
      <w:numFmt w:val="bullet"/>
      <w:lvlText w:val="o"/>
      <w:lvlJc w:val="left"/>
      <w:pPr>
        <w:tabs>
          <w:tab w:val="num" w:pos="1440"/>
        </w:tabs>
        <w:ind w:left="1440" w:hanging="360"/>
      </w:pPr>
      <w:rPr>
        <w:rFonts w:ascii="Courier New" w:hAnsi="Courier New"/>
      </w:rPr>
    </w:lvl>
    <w:lvl w:ilvl="2" w:tplc="9814ACB0">
      <w:start w:val="1"/>
      <w:numFmt w:val="bullet"/>
      <w:lvlText w:val=""/>
      <w:lvlJc w:val="left"/>
      <w:pPr>
        <w:tabs>
          <w:tab w:val="num" w:pos="2160"/>
        </w:tabs>
        <w:ind w:left="2160" w:hanging="360"/>
      </w:pPr>
      <w:rPr>
        <w:rFonts w:ascii="Wingdings" w:hAnsi="Wingdings"/>
      </w:rPr>
    </w:lvl>
    <w:lvl w:ilvl="3" w:tplc="698C78A8">
      <w:start w:val="1"/>
      <w:numFmt w:val="bullet"/>
      <w:lvlText w:val=""/>
      <w:lvlJc w:val="left"/>
      <w:pPr>
        <w:tabs>
          <w:tab w:val="num" w:pos="2880"/>
        </w:tabs>
        <w:ind w:left="2880" w:hanging="360"/>
      </w:pPr>
      <w:rPr>
        <w:rFonts w:ascii="Symbol" w:hAnsi="Symbol"/>
      </w:rPr>
    </w:lvl>
    <w:lvl w:ilvl="4" w:tplc="27ECCEF2">
      <w:start w:val="1"/>
      <w:numFmt w:val="bullet"/>
      <w:lvlText w:val="o"/>
      <w:lvlJc w:val="left"/>
      <w:pPr>
        <w:tabs>
          <w:tab w:val="num" w:pos="3600"/>
        </w:tabs>
        <w:ind w:left="3600" w:hanging="360"/>
      </w:pPr>
      <w:rPr>
        <w:rFonts w:ascii="Courier New" w:hAnsi="Courier New"/>
      </w:rPr>
    </w:lvl>
    <w:lvl w:ilvl="5" w:tplc="C2A4B932">
      <w:start w:val="1"/>
      <w:numFmt w:val="bullet"/>
      <w:lvlText w:val=""/>
      <w:lvlJc w:val="left"/>
      <w:pPr>
        <w:tabs>
          <w:tab w:val="num" w:pos="4320"/>
        </w:tabs>
        <w:ind w:left="4320" w:hanging="360"/>
      </w:pPr>
      <w:rPr>
        <w:rFonts w:ascii="Wingdings" w:hAnsi="Wingdings"/>
      </w:rPr>
    </w:lvl>
    <w:lvl w:ilvl="6" w:tplc="4C4C92CE">
      <w:start w:val="1"/>
      <w:numFmt w:val="bullet"/>
      <w:lvlText w:val=""/>
      <w:lvlJc w:val="left"/>
      <w:pPr>
        <w:tabs>
          <w:tab w:val="num" w:pos="5040"/>
        </w:tabs>
        <w:ind w:left="5040" w:hanging="360"/>
      </w:pPr>
      <w:rPr>
        <w:rFonts w:ascii="Symbol" w:hAnsi="Symbol"/>
      </w:rPr>
    </w:lvl>
    <w:lvl w:ilvl="7" w:tplc="52E0B6A0">
      <w:start w:val="1"/>
      <w:numFmt w:val="bullet"/>
      <w:lvlText w:val="o"/>
      <w:lvlJc w:val="left"/>
      <w:pPr>
        <w:tabs>
          <w:tab w:val="num" w:pos="5760"/>
        </w:tabs>
        <w:ind w:left="5760" w:hanging="360"/>
      </w:pPr>
      <w:rPr>
        <w:rFonts w:ascii="Courier New" w:hAnsi="Courier New"/>
      </w:rPr>
    </w:lvl>
    <w:lvl w:ilvl="8" w:tplc="99CE213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5ADE5E1A">
      <w:start w:val="1"/>
      <w:numFmt w:val="bullet"/>
      <w:lvlText w:val=""/>
      <w:lvlJc w:val="left"/>
      <w:pPr>
        <w:ind w:left="720" w:hanging="360"/>
      </w:pPr>
      <w:rPr>
        <w:rFonts w:ascii="Symbol" w:hAnsi="Symbol"/>
      </w:rPr>
    </w:lvl>
    <w:lvl w:ilvl="1" w:tplc="9B38181A">
      <w:start w:val="1"/>
      <w:numFmt w:val="bullet"/>
      <w:lvlText w:val="o"/>
      <w:lvlJc w:val="left"/>
      <w:pPr>
        <w:tabs>
          <w:tab w:val="num" w:pos="1440"/>
        </w:tabs>
        <w:ind w:left="1440" w:hanging="360"/>
      </w:pPr>
      <w:rPr>
        <w:rFonts w:ascii="Courier New" w:hAnsi="Courier New"/>
      </w:rPr>
    </w:lvl>
    <w:lvl w:ilvl="2" w:tplc="13EA4C7A">
      <w:start w:val="1"/>
      <w:numFmt w:val="bullet"/>
      <w:lvlText w:val=""/>
      <w:lvlJc w:val="left"/>
      <w:pPr>
        <w:tabs>
          <w:tab w:val="num" w:pos="2160"/>
        </w:tabs>
        <w:ind w:left="2160" w:hanging="360"/>
      </w:pPr>
      <w:rPr>
        <w:rFonts w:ascii="Wingdings" w:hAnsi="Wingdings"/>
      </w:rPr>
    </w:lvl>
    <w:lvl w:ilvl="3" w:tplc="3D4603A8">
      <w:start w:val="1"/>
      <w:numFmt w:val="bullet"/>
      <w:lvlText w:val=""/>
      <w:lvlJc w:val="left"/>
      <w:pPr>
        <w:tabs>
          <w:tab w:val="num" w:pos="2880"/>
        </w:tabs>
        <w:ind w:left="2880" w:hanging="360"/>
      </w:pPr>
      <w:rPr>
        <w:rFonts w:ascii="Symbol" w:hAnsi="Symbol"/>
      </w:rPr>
    </w:lvl>
    <w:lvl w:ilvl="4" w:tplc="B8DAF614">
      <w:start w:val="1"/>
      <w:numFmt w:val="bullet"/>
      <w:lvlText w:val="o"/>
      <w:lvlJc w:val="left"/>
      <w:pPr>
        <w:tabs>
          <w:tab w:val="num" w:pos="3600"/>
        </w:tabs>
        <w:ind w:left="3600" w:hanging="360"/>
      </w:pPr>
      <w:rPr>
        <w:rFonts w:ascii="Courier New" w:hAnsi="Courier New"/>
      </w:rPr>
    </w:lvl>
    <w:lvl w:ilvl="5" w:tplc="030052B2">
      <w:start w:val="1"/>
      <w:numFmt w:val="bullet"/>
      <w:lvlText w:val=""/>
      <w:lvlJc w:val="left"/>
      <w:pPr>
        <w:tabs>
          <w:tab w:val="num" w:pos="4320"/>
        </w:tabs>
        <w:ind w:left="4320" w:hanging="360"/>
      </w:pPr>
      <w:rPr>
        <w:rFonts w:ascii="Wingdings" w:hAnsi="Wingdings"/>
      </w:rPr>
    </w:lvl>
    <w:lvl w:ilvl="6" w:tplc="DBEEF4FA">
      <w:start w:val="1"/>
      <w:numFmt w:val="bullet"/>
      <w:lvlText w:val=""/>
      <w:lvlJc w:val="left"/>
      <w:pPr>
        <w:tabs>
          <w:tab w:val="num" w:pos="5040"/>
        </w:tabs>
        <w:ind w:left="5040" w:hanging="360"/>
      </w:pPr>
      <w:rPr>
        <w:rFonts w:ascii="Symbol" w:hAnsi="Symbol"/>
      </w:rPr>
    </w:lvl>
    <w:lvl w:ilvl="7" w:tplc="BFFCC49E">
      <w:start w:val="1"/>
      <w:numFmt w:val="bullet"/>
      <w:lvlText w:val="o"/>
      <w:lvlJc w:val="left"/>
      <w:pPr>
        <w:tabs>
          <w:tab w:val="num" w:pos="5760"/>
        </w:tabs>
        <w:ind w:left="5760" w:hanging="360"/>
      </w:pPr>
      <w:rPr>
        <w:rFonts w:ascii="Courier New" w:hAnsi="Courier New"/>
      </w:rPr>
    </w:lvl>
    <w:lvl w:ilvl="8" w:tplc="794CE46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D8F01DF8">
      <w:start w:val="1"/>
      <w:numFmt w:val="bullet"/>
      <w:lvlText w:val=""/>
      <w:lvlJc w:val="left"/>
      <w:pPr>
        <w:ind w:left="720" w:hanging="360"/>
      </w:pPr>
      <w:rPr>
        <w:rFonts w:ascii="Symbol" w:hAnsi="Symbol"/>
      </w:rPr>
    </w:lvl>
    <w:lvl w:ilvl="1" w:tplc="1C3CADC8">
      <w:start w:val="1"/>
      <w:numFmt w:val="bullet"/>
      <w:lvlText w:val="o"/>
      <w:lvlJc w:val="left"/>
      <w:pPr>
        <w:tabs>
          <w:tab w:val="num" w:pos="1440"/>
        </w:tabs>
        <w:ind w:left="1440" w:hanging="360"/>
      </w:pPr>
      <w:rPr>
        <w:rFonts w:ascii="Courier New" w:hAnsi="Courier New"/>
      </w:rPr>
    </w:lvl>
    <w:lvl w:ilvl="2" w:tplc="75B8889C">
      <w:start w:val="1"/>
      <w:numFmt w:val="bullet"/>
      <w:lvlText w:val=""/>
      <w:lvlJc w:val="left"/>
      <w:pPr>
        <w:tabs>
          <w:tab w:val="num" w:pos="2160"/>
        </w:tabs>
        <w:ind w:left="2160" w:hanging="360"/>
      </w:pPr>
      <w:rPr>
        <w:rFonts w:ascii="Wingdings" w:hAnsi="Wingdings"/>
      </w:rPr>
    </w:lvl>
    <w:lvl w:ilvl="3" w:tplc="50CAACCE">
      <w:start w:val="1"/>
      <w:numFmt w:val="bullet"/>
      <w:lvlText w:val=""/>
      <w:lvlJc w:val="left"/>
      <w:pPr>
        <w:tabs>
          <w:tab w:val="num" w:pos="2880"/>
        </w:tabs>
        <w:ind w:left="2880" w:hanging="360"/>
      </w:pPr>
      <w:rPr>
        <w:rFonts w:ascii="Symbol" w:hAnsi="Symbol"/>
      </w:rPr>
    </w:lvl>
    <w:lvl w:ilvl="4" w:tplc="F99A3324">
      <w:start w:val="1"/>
      <w:numFmt w:val="bullet"/>
      <w:lvlText w:val="o"/>
      <w:lvlJc w:val="left"/>
      <w:pPr>
        <w:tabs>
          <w:tab w:val="num" w:pos="3600"/>
        </w:tabs>
        <w:ind w:left="3600" w:hanging="360"/>
      </w:pPr>
      <w:rPr>
        <w:rFonts w:ascii="Courier New" w:hAnsi="Courier New"/>
      </w:rPr>
    </w:lvl>
    <w:lvl w:ilvl="5" w:tplc="4F98E428">
      <w:start w:val="1"/>
      <w:numFmt w:val="bullet"/>
      <w:lvlText w:val=""/>
      <w:lvlJc w:val="left"/>
      <w:pPr>
        <w:tabs>
          <w:tab w:val="num" w:pos="4320"/>
        </w:tabs>
        <w:ind w:left="4320" w:hanging="360"/>
      </w:pPr>
      <w:rPr>
        <w:rFonts w:ascii="Wingdings" w:hAnsi="Wingdings"/>
      </w:rPr>
    </w:lvl>
    <w:lvl w:ilvl="6" w:tplc="8DCE887A">
      <w:start w:val="1"/>
      <w:numFmt w:val="bullet"/>
      <w:lvlText w:val=""/>
      <w:lvlJc w:val="left"/>
      <w:pPr>
        <w:tabs>
          <w:tab w:val="num" w:pos="5040"/>
        </w:tabs>
        <w:ind w:left="5040" w:hanging="360"/>
      </w:pPr>
      <w:rPr>
        <w:rFonts w:ascii="Symbol" w:hAnsi="Symbol"/>
      </w:rPr>
    </w:lvl>
    <w:lvl w:ilvl="7" w:tplc="44CA4AE0">
      <w:start w:val="1"/>
      <w:numFmt w:val="bullet"/>
      <w:lvlText w:val="o"/>
      <w:lvlJc w:val="left"/>
      <w:pPr>
        <w:tabs>
          <w:tab w:val="num" w:pos="5760"/>
        </w:tabs>
        <w:ind w:left="5760" w:hanging="360"/>
      </w:pPr>
      <w:rPr>
        <w:rFonts w:ascii="Courier New" w:hAnsi="Courier New"/>
      </w:rPr>
    </w:lvl>
    <w:lvl w:ilvl="8" w:tplc="FBE089BC">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B34C3A8">
      <w:start w:val="1"/>
      <w:numFmt w:val="bullet"/>
      <w:lvlText w:val=""/>
      <w:lvlJc w:val="left"/>
      <w:pPr>
        <w:ind w:left="720" w:hanging="360"/>
      </w:pPr>
      <w:rPr>
        <w:rFonts w:ascii="Symbol" w:hAnsi="Symbol"/>
      </w:rPr>
    </w:lvl>
    <w:lvl w:ilvl="1" w:tplc="7FE4B462">
      <w:start w:val="1"/>
      <w:numFmt w:val="bullet"/>
      <w:lvlText w:val="o"/>
      <w:lvlJc w:val="left"/>
      <w:pPr>
        <w:tabs>
          <w:tab w:val="num" w:pos="1440"/>
        </w:tabs>
        <w:ind w:left="1440" w:hanging="360"/>
      </w:pPr>
      <w:rPr>
        <w:rFonts w:ascii="Courier New" w:hAnsi="Courier New"/>
      </w:rPr>
    </w:lvl>
    <w:lvl w:ilvl="2" w:tplc="C5421186">
      <w:start w:val="1"/>
      <w:numFmt w:val="bullet"/>
      <w:lvlText w:val=""/>
      <w:lvlJc w:val="left"/>
      <w:pPr>
        <w:tabs>
          <w:tab w:val="num" w:pos="2160"/>
        </w:tabs>
        <w:ind w:left="2160" w:hanging="360"/>
      </w:pPr>
      <w:rPr>
        <w:rFonts w:ascii="Wingdings" w:hAnsi="Wingdings"/>
      </w:rPr>
    </w:lvl>
    <w:lvl w:ilvl="3" w:tplc="C012EC88">
      <w:start w:val="1"/>
      <w:numFmt w:val="bullet"/>
      <w:lvlText w:val=""/>
      <w:lvlJc w:val="left"/>
      <w:pPr>
        <w:tabs>
          <w:tab w:val="num" w:pos="2880"/>
        </w:tabs>
        <w:ind w:left="2880" w:hanging="360"/>
      </w:pPr>
      <w:rPr>
        <w:rFonts w:ascii="Symbol" w:hAnsi="Symbol"/>
      </w:rPr>
    </w:lvl>
    <w:lvl w:ilvl="4" w:tplc="C2D01BB2">
      <w:start w:val="1"/>
      <w:numFmt w:val="bullet"/>
      <w:lvlText w:val="o"/>
      <w:lvlJc w:val="left"/>
      <w:pPr>
        <w:tabs>
          <w:tab w:val="num" w:pos="3600"/>
        </w:tabs>
        <w:ind w:left="3600" w:hanging="360"/>
      </w:pPr>
      <w:rPr>
        <w:rFonts w:ascii="Courier New" w:hAnsi="Courier New"/>
      </w:rPr>
    </w:lvl>
    <w:lvl w:ilvl="5" w:tplc="E4F656FA">
      <w:start w:val="1"/>
      <w:numFmt w:val="bullet"/>
      <w:lvlText w:val=""/>
      <w:lvlJc w:val="left"/>
      <w:pPr>
        <w:tabs>
          <w:tab w:val="num" w:pos="4320"/>
        </w:tabs>
        <w:ind w:left="4320" w:hanging="360"/>
      </w:pPr>
      <w:rPr>
        <w:rFonts w:ascii="Wingdings" w:hAnsi="Wingdings"/>
      </w:rPr>
    </w:lvl>
    <w:lvl w:ilvl="6" w:tplc="13BEC15E">
      <w:start w:val="1"/>
      <w:numFmt w:val="bullet"/>
      <w:lvlText w:val=""/>
      <w:lvlJc w:val="left"/>
      <w:pPr>
        <w:tabs>
          <w:tab w:val="num" w:pos="5040"/>
        </w:tabs>
        <w:ind w:left="5040" w:hanging="360"/>
      </w:pPr>
      <w:rPr>
        <w:rFonts w:ascii="Symbol" w:hAnsi="Symbol"/>
      </w:rPr>
    </w:lvl>
    <w:lvl w:ilvl="7" w:tplc="A7BC5622">
      <w:start w:val="1"/>
      <w:numFmt w:val="bullet"/>
      <w:lvlText w:val="o"/>
      <w:lvlJc w:val="left"/>
      <w:pPr>
        <w:tabs>
          <w:tab w:val="num" w:pos="5760"/>
        </w:tabs>
        <w:ind w:left="5760" w:hanging="360"/>
      </w:pPr>
      <w:rPr>
        <w:rFonts w:ascii="Courier New" w:hAnsi="Courier New"/>
      </w:rPr>
    </w:lvl>
    <w:lvl w:ilvl="8" w:tplc="C3621B80">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84E6CB66">
      <w:start w:val="1"/>
      <w:numFmt w:val="bullet"/>
      <w:lvlText w:val=""/>
      <w:lvlJc w:val="left"/>
      <w:pPr>
        <w:ind w:left="720" w:hanging="360"/>
      </w:pPr>
      <w:rPr>
        <w:rFonts w:ascii="Symbol" w:hAnsi="Symbol"/>
      </w:rPr>
    </w:lvl>
    <w:lvl w:ilvl="1" w:tplc="BC2C996E">
      <w:start w:val="1"/>
      <w:numFmt w:val="bullet"/>
      <w:lvlText w:val="o"/>
      <w:lvlJc w:val="left"/>
      <w:pPr>
        <w:tabs>
          <w:tab w:val="num" w:pos="1440"/>
        </w:tabs>
        <w:ind w:left="1440" w:hanging="360"/>
      </w:pPr>
      <w:rPr>
        <w:rFonts w:ascii="Courier New" w:hAnsi="Courier New"/>
      </w:rPr>
    </w:lvl>
    <w:lvl w:ilvl="2" w:tplc="B5D07120">
      <w:start w:val="1"/>
      <w:numFmt w:val="bullet"/>
      <w:lvlText w:val=""/>
      <w:lvlJc w:val="left"/>
      <w:pPr>
        <w:tabs>
          <w:tab w:val="num" w:pos="2160"/>
        </w:tabs>
        <w:ind w:left="2160" w:hanging="360"/>
      </w:pPr>
      <w:rPr>
        <w:rFonts w:ascii="Wingdings" w:hAnsi="Wingdings"/>
      </w:rPr>
    </w:lvl>
    <w:lvl w:ilvl="3" w:tplc="52DC5A8A">
      <w:start w:val="1"/>
      <w:numFmt w:val="bullet"/>
      <w:lvlText w:val=""/>
      <w:lvlJc w:val="left"/>
      <w:pPr>
        <w:tabs>
          <w:tab w:val="num" w:pos="2880"/>
        </w:tabs>
        <w:ind w:left="2880" w:hanging="360"/>
      </w:pPr>
      <w:rPr>
        <w:rFonts w:ascii="Symbol" w:hAnsi="Symbol"/>
      </w:rPr>
    </w:lvl>
    <w:lvl w:ilvl="4" w:tplc="BBF06FCE">
      <w:start w:val="1"/>
      <w:numFmt w:val="bullet"/>
      <w:lvlText w:val="o"/>
      <w:lvlJc w:val="left"/>
      <w:pPr>
        <w:tabs>
          <w:tab w:val="num" w:pos="3600"/>
        </w:tabs>
        <w:ind w:left="3600" w:hanging="360"/>
      </w:pPr>
      <w:rPr>
        <w:rFonts w:ascii="Courier New" w:hAnsi="Courier New"/>
      </w:rPr>
    </w:lvl>
    <w:lvl w:ilvl="5" w:tplc="CE040968">
      <w:start w:val="1"/>
      <w:numFmt w:val="bullet"/>
      <w:lvlText w:val=""/>
      <w:lvlJc w:val="left"/>
      <w:pPr>
        <w:tabs>
          <w:tab w:val="num" w:pos="4320"/>
        </w:tabs>
        <w:ind w:left="4320" w:hanging="360"/>
      </w:pPr>
      <w:rPr>
        <w:rFonts w:ascii="Wingdings" w:hAnsi="Wingdings"/>
      </w:rPr>
    </w:lvl>
    <w:lvl w:ilvl="6" w:tplc="38265F3C">
      <w:start w:val="1"/>
      <w:numFmt w:val="bullet"/>
      <w:lvlText w:val=""/>
      <w:lvlJc w:val="left"/>
      <w:pPr>
        <w:tabs>
          <w:tab w:val="num" w:pos="5040"/>
        </w:tabs>
        <w:ind w:left="5040" w:hanging="360"/>
      </w:pPr>
      <w:rPr>
        <w:rFonts w:ascii="Symbol" w:hAnsi="Symbol"/>
      </w:rPr>
    </w:lvl>
    <w:lvl w:ilvl="7" w:tplc="F4B2EED2">
      <w:start w:val="1"/>
      <w:numFmt w:val="bullet"/>
      <w:lvlText w:val="o"/>
      <w:lvlJc w:val="left"/>
      <w:pPr>
        <w:tabs>
          <w:tab w:val="num" w:pos="5760"/>
        </w:tabs>
        <w:ind w:left="5760" w:hanging="360"/>
      </w:pPr>
      <w:rPr>
        <w:rFonts w:ascii="Courier New" w:hAnsi="Courier New"/>
      </w:rPr>
    </w:lvl>
    <w:lvl w:ilvl="8" w:tplc="7C8A4E1E">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1B447B16">
      <w:start w:val="1"/>
      <w:numFmt w:val="bullet"/>
      <w:lvlText w:val=""/>
      <w:lvlJc w:val="left"/>
      <w:pPr>
        <w:ind w:left="720" w:hanging="360"/>
      </w:pPr>
      <w:rPr>
        <w:rFonts w:ascii="Symbol" w:hAnsi="Symbol"/>
      </w:rPr>
    </w:lvl>
    <w:lvl w:ilvl="1" w:tplc="926842FE">
      <w:start w:val="1"/>
      <w:numFmt w:val="bullet"/>
      <w:lvlText w:val="o"/>
      <w:lvlJc w:val="left"/>
      <w:pPr>
        <w:tabs>
          <w:tab w:val="num" w:pos="1440"/>
        </w:tabs>
        <w:ind w:left="1440" w:hanging="360"/>
      </w:pPr>
      <w:rPr>
        <w:rFonts w:ascii="Courier New" w:hAnsi="Courier New"/>
      </w:rPr>
    </w:lvl>
    <w:lvl w:ilvl="2" w:tplc="5FE2BFBE">
      <w:start w:val="1"/>
      <w:numFmt w:val="bullet"/>
      <w:lvlText w:val=""/>
      <w:lvlJc w:val="left"/>
      <w:pPr>
        <w:tabs>
          <w:tab w:val="num" w:pos="2160"/>
        </w:tabs>
        <w:ind w:left="2160" w:hanging="360"/>
      </w:pPr>
      <w:rPr>
        <w:rFonts w:ascii="Wingdings" w:hAnsi="Wingdings"/>
      </w:rPr>
    </w:lvl>
    <w:lvl w:ilvl="3" w:tplc="4C909EB0">
      <w:start w:val="1"/>
      <w:numFmt w:val="bullet"/>
      <w:lvlText w:val=""/>
      <w:lvlJc w:val="left"/>
      <w:pPr>
        <w:tabs>
          <w:tab w:val="num" w:pos="2880"/>
        </w:tabs>
        <w:ind w:left="2880" w:hanging="360"/>
      </w:pPr>
      <w:rPr>
        <w:rFonts w:ascii="Symbol" w:hAnsi="Symbol"/>
      </w:rPr>
    </w:lvl>
    <w:lvl w:ilvl="4" w:tplc="2E0E2CF6">
      <w:start w:val="1"/>
      <w:numFmt w:val="bullet"/>
      <w:lvlText w:val="o"/>
      <w:lvlJc w:val="left"/>
      <w:pPr>
        <w:tabs>
          <w:tab w:val="num" w:pos="3600"/>
        </w:tabs>
        <w:ind w:left="3600" w:hanging="360"/>
      </w:pPr>
      <w:rPr>
        <w:rFonts w:ascii="Courier New" w:hAnsi="Courier New"/>
      </w:rPr>
    </w:lvl>
    <w:lvl w:ilvl="5" w:tplc="2DDA87F2">
      <w:start w:val="1"/>
      <w:numFmt w:val="bullet"/>
      <w:lvlText w:val=""/>
      <w:lvlJc w:val="left"/>
      <w:pPr>
        <w:tabs>
          <w:tab w:val="num" w:pos="4320"/>
        </w:tabs>
        <w:ind w:left="4320" w:hanging="360"/>
      </w:pPr>
      <w:rPr>
        <w:rFonts w:ascii="Wingdings" w:hAnsi="Wingdings"/>
      </w:rPr>
    </w:lvl>
    <w:lvl w:ilvl="6" w:tplc="BC442BD2">
      <w:start w:val="1"/>
      <w:numFmt w:val="bullet"/>
      <w:lvlText w:val=""/>
      <w:lvlJc w:val="left"/>
      <w:pPr>
        <w:tabs>
          <w:tab w:val="num" w:pos="5040"/>
        </w:tabs>
        <w:ind w:left="5040" w:hanging="360"/>
      </w:pPr>
      <w:rPr>
        <w:rFonts w:ascii="Symbol" w:hAnsi="Symbol"/>
      </w:rPr>
    </w:lvl>
    <w:lvl w:ilvl="7" w:tplc="7F602AE6">
      <w:start w:val="1"/>
      <w:numFmt w:val="bullet"/>
      <w:lvlText w:val="o"/>
      <w:lvlJc w:val="left"/>
      <w:pPr>
        <w:tabs>
          <w:tab w:val="num" w:pos="5760"/>
        </w:tabs>
        <w:ind w:left="5760" w:hanging="360"/>
      </w:pPr>
      <w:rPr>
        <w:rFonts w:ascii="Courier New" w:hAnsi="Courier New"/>
      </w:rPr>
    </w:lvl>
    <w:lvl w:ilvl="8" w:tplc="3880EFD0">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35A42F1E">
      <w:start w:val="1"/>
      <w:numFmt w:val="bullet"/>
      <w:lvlText w:val=""/>
      <w:lvlJc w:val="left"/>
      <w:pPr>
        <w:ind w:left="720" w:hanging="360"/>
      </w:pPr>
      <w:rPr>
        <w:rFonts w:ascii="Symbol" w:hAnsi="Symbol"/>
      </w:rPr>
    </w:lvl>
    <w:lvl w:ilvl="1" w:tplc="E73211DE">
      <w:start w:val="1"/>
      <w:numFmt w:val="bullet"/>
      <w:lvlText w:val="o"/>
      <w:lvlJc w:val="left"/>
      <w:pPr>
        <w:tabs>
          <w:tab w:val="num" w:pos="1440"/>
        </w:tabs>
        <w:ind w:left="1440" w:hanging="360"/>
      </w:pPr>
      <w:rPr>
        <w:rFonts w:ascii="Courier New" w:hAnsi="Courier New"/>
      </w:rPr>
    </w:lvl>
    <w:lvl w:ilvl="2" w:tplc="EBACE852">
      <w:start w:val="1"/>
      <w:numFmt w:val="bullet"/>
      <w:lvlText w:val=""/>
      <w:lvlJc w:val="left"/>
      <w:pPr>
        <w:tabs>
          <w:tab w:val="num" w:pos="2160"/>
        </w:tabs>
        <w:ind w:left="2160" w:hanging="360"/>
      </w:pPr>
      <w:rPr>
        <w:rFonts w:ascii="Wingdings" w:hAnsi="Wingdings"/>
      </w:rPr>
    </w:lvl>
    <w:lvl w:ilvl="3" w:tplc="1FA0A7C8">
      <w:start w:val="1"/>
      <w:numFmt w:val="bullet"/>
      <w:lvlText w:val=""/>
      <w:lvlJc w:val="left"/>
      <w:pPr>
        <w:tabs>
          <w:tab w:val="num" w:pos="2880"/>
        </w:tabs>
        <w:ind w:left="2880" w:hanging="360"/>
      </w:pPr>
      <w:rPr>
        <w:rFonts w:ascii="Symbol" w:hAnsi="Symbol"/>
      </w:rPr>
    </w:lvl>
    <w:lvl w:ilvl="4" w:tplc="4D180130">
      <w:start w:val="1"/>
      <w:numFmt w:val="bullet"/>
      <w:lvlText w:val="o"/>
      <w:lvlJc w:val="left"/>
      <w:pPr>
        <w:tabs>
          <w:tab w:val="num" w:pos="3600"/>
        </w:tabs>
        <w:ind w:left="3600" w:hanging="360"/>
      </w:pPr>
      <w:rPr>
        <w:rFonts w:ascii="Courier New" w:hAnsi="Courier New"/>
      </w:rPr>
    </w:lvl>
    <w:lvl w:ilvl="5" w:tplc="F0E8BAB0">
      <w:start w:val="1"/>
      <w:numFmt w:val="bullet"/>
      <w:lvlText w:val=""/>
      <w:lvlJc w:val="left"/>
      <w:pPr>
        <w:tabs>
          <w:tab w:val="num" w:pos="4320"/>
        </w:tabs>
        <w:ind w:left="4320" w:hanging="360"/>
      </w:pPr>
      <w:rPr>
        <w:rFonts w:ascii="Wingdings" w:hAnsi="Wingdings"/>
      </w:rPr>
    </w:lvl>
    <w:lvl w:ilvl="6" w:tplc="8CDA32BC">
      <w:start w:val="1"/>
      <w:numFmt w:val="bullet"/>
      <w:lvlText w:val=""/>
      <w:lvlJc w:val="left"/>
      <w:pPr>
        <w:tabs>
          <w:tab w:val="num" w:pos="5040"/>
        </w:tabs>
        <w:ind w:left="5040" w:hanging="360"/>
      </w:pPr>
      <w:rPr>
        <w:rFonts w:ascii="Symbol" w:hAnsi="Symbol"/>
      </w:rPr>
    </w:lvl>
    <w:lvl w:ilvl="7" w:tplc="D76031C2">
      <w:start w:val="1"/>
      <w:numFmt w:val="bullet"/>
      <w:lvlText w:val="o"/>
      <w:lvlJc w:val="left"/>
      <w:pPr>
        <w:tabs>
          <w:tab w:val="num" w:pos="5760"/>
        </w:tabs>
        <w:ind w:left="5760" w:hanging="360"/>
      </w:pPr>
      <w:rPr>
        <w:rFonts w:ascii="Courier New" w:hAnsi="Courier New"/>
      </w:rPr>
    </w:lvl>
    <w:lvl w:ilvl="8" w:tplc="34BEE0D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C80C26E8">
      <w:start w:val="1"/>
      <w:numFmt w:val="bullet"/>
      <w:lvlText w:val=""/>
      <w:lvlJc w:val="left"/>
      <w:pPr>
        <w:ind w:left="720" w:hanging="360"/>
      </w:pPr>
      <w:rPr>
        <w:rFonts w:ascii="Symbol" w:hAnsi="Symbol"/>
      </w:rPr>
    </w:lvl>
    <w:lvl w:ilvl="1" w:tplc="03423D46">
      <w:start w:val="1"/>
      <w:numFmt w:val="bullet"/>
      <w:lvlText w:val="o"/>
      <w:lvlJc w:val="left"/>
      <w:pPr>
        <w:tabs>
          <w:tab w:val="num" w:pos="1440"/>
        </w:tabs>
        <w:ind w:left="1440" w:hanging="360"/>
      </w:pPr>
      <w:rPr>
        <w:rFonts w:ascii="Courier New" w:hAnsi="Courier New"/>
      </w:rPr>
    </w:lvl>
    <w:lvl w:ilvl="2" w:tplc="31E69A66">
      <w:start w:val="1"/>
      <w:numFmt w:val="bullet"/>
      <w:lvlText w:val=""/>
      <w:lvlJc w:val="left"/>
      <w:pPr>
        <w:tabs>
          <w:tab w:val="num" w:pos="2160"/>
        </w:tabs>
        <w:ind w:left="2160" w:hanging="360"/>
      </w:pPr>
      <w:rPr>
        <w:rFonts w:ascii="Wingdings" w:hAnsi="Wingdings"/>
      </w:rPr>
    </w:lvl>
    <w:lvl w:ilvl="3" w:tplc="A08EE1F8">
      <w:start w:val="1"/>
      <w:numFmt w:val="bullet"/>
      <w:lvlText w:val=""/>
      <w:lvlJc w:val="left"/>
      <w:pPr>
        <w:tabs>
          <w:tab w:val="num" w:pos="2880"/>
        </w:tabs>
        <w:ind w:left="2880" w:hanging="360"/>
      </w:pPr>
      <w:rPr>
        <w:rFonts w:ascii="Symbol" w:hAnsi="Symbol"/>
      </w:rPr>
    </w:lvl>
    <w:lvl w:ilvl="4" w:tplc="6248D29C">
      <w:start w:val="1"/>
      <w:numFmt w:val="bullet"/>
      <w:lvlText w:val="o"/>
      <w:lvlJc w:val="left"/>
      <w:pPr>
        <w:tabs>
          <w:tab w:val="num" w:pos="3600"/>
        </w:tabs>
        <w:ind w:left="3600" w:hanging="360"/>
      </w:pPr>
      <w:rPr>
        <w:rFonts w:ascii="Courier New" w:hAnsi="Courier New"/>
      </w:rPr>
    </w:lvl>
    <w:lvl w:ilvl="5" w:tplc="49C80BB4">
      <w:start w:val="1"/>
      <w:numFmt w:val="bullet"/>
      <w:lvlText w:val=""/>
      <w:lvlJc w:val="left"/>
      <w:pPr>
        <w:tabs>
          <w:tab w:val="num" w:pos="4320"/>
        </w:tabs>
        <w:ind w:left="4320" w:hanging="360"/>
      </w:pPr>
      <w:rPr>
        <w:rFonts w:ascii="Wingdings" w:hAnsi="Wingdings"/>
      </w:rPr>
    </w:lvl>
    <w:lvl w:ilvl="6" w:tplc="60D8D0B0">
      <w:start w:val="1"/>
      <w:numFmt w:val="bullet"/>
      <w:lvlText w:val=""/>
      <w:lvlJc w:val="left"/>
      <w:pPr>
        <w:tabs>
          <w:tab w:val="num" w:pos="5040"/>
        </w:tabs>
        <w:ind w:left="5040" w:hanging="360"/>
      </w:pPr>
      <w:rPr>
        <w:rFonts w:ascii="Symbol" w:hAnsi="Symbol"/>
      </w:rPr>
    </w:lvl>
    <w:lvl w:ilvl="7" w:tplc="8F94A5B8">
      <w:start w:val="1"/>
      <w:numFmt w:val="bullet"/>
      <w:lvlText w:val="o"/>
      <w:lvlJc w:val="left"/>
      <w:pPr>
        <w:tabs>
          <w:tab w:val="num" w:pos="5760"/>
        </w:tabs>
        <w:ind w:left="5760" w:hanging="360"/>
      </w:pPr>
      <w:rPr>
        <w:rFonts w:ascii="Courier New" w:hAnsi="Courier New"/>
      </w:rPr>
    </w:lvl>
    <w:lvl w:ilvl="8" w:tplc="0626238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680E3C54">
      <w:start w:val="1"/>
      <w:numFmt w:val="bullet"/>
      <w:lvlText w:val=""/>
      <w:lvlJc w:val="left"/>
      <w:pPr>
        <w:ind w:left="720" w:hanging="360"/>
      </w:pPr>
      <w:rPr>
        <w:rFonts w:ascii="Symbol" w:hAnsi="Symbol"/>
      </w:rPr>
    </w:lvl>
    <w:lvl w:ilvl="1" w:tplc="BF444F08">
      <w:start w:val="1"/>
      <w:numFmt w:val="bullet"/>
      <w:lvlText w:val="o"/>
      <w:lvlJc w:val="left"/>
      <w:pPr>
        <w:tabs>
          <w:tab w:val="num" w:pos="1440"/>
        </w:tabs>
        <w:ind w:left="1440" w:hanging="360"/>
      </w:pPr>
      <w:rPr>
        <w:rFonts w:ascii="Courier New" w:hAnsi="Courier New"/>
      </w:rPr>
    </w:lvl>
    <w:lvl w:ilvl="2" w:tplc="4B56BA26">
      <w:start w:val="1"/>
      <w:numFmt w:val="bullet"/>
      <w:lvlText w:val=""/>
      <w:lvlJc w:val="left"/>
      <w:pPr>
        <w:tabs>
          <w:tab w:val="num" w:pos="2160"/>
        </w:tabs>
        <w:ind w:left="2160" w:hanging="360"/>
      </w:pPr>
      <w:rPr>
        <w:rFonts w:ascii="Wingdings" w:hAnsi="Wingdings"/>
      </w:rPr>
    </w:lvl>
    <w:lvl w:ilvl="3" w:tplc="F358FB5C">
      <w:start w:val="1"/>
      <w:numFmt w:val="bullet"/>
      <w:lvlText w:val=""/>
      <w:lvlJc w:val="left"/>
      <w:pPr>
        <w:tabs>
          <w:tab w:val="num" w:pos="2880"/>
        </w:tabs>
        <w:ind w:left="2880" w:hanging="360"/>
      </w:pPr>
      <w:rPr>
        <w:rFonts w:ascii="Symbol" w:hAnsi="Symbol"/>
      </w:rPr>
    </w:lvl>
    <w:lvl w:ilvl="4" w:tplc="C672B5EC">
      <w:start w:val="1"/>
      <w:numFmt w:val="bullet"/>
      <w:lvlText w:val="o"/>
      <w:lvlJc w:val="left"/>
      <w:pPr>
        <w:tabs>
          <w:tab w:val="num" w:pos="3600"/>
        </w:tabs>
        <w:ind w:left="3600" w:hanging="360"/>
      </w:pPr>
      <w:rPr>
        <w:rFonts w:ascii="Courier New" w:hAnsi="Courier New"/>
      </w:rPr>
    </w:lvl>
    <w:lvl w:ilvl="5" w:tplc="D0501674">
      <w:start w:val="1"/>
      <w:numFmt w:val="bullet"/>
      <w:lvlText w:val=""/>
      <w:lvlJc w:val="left"/>
      <w:pPr>
        <w:tabs>
          <w:tab w:val="num" w:pos="4320"/>
        </w:tabs>
        <w:ind w:left="4320" w:hanging="360"/>
      </w:pPr>
      <w:rPr>
        <w:rFonts w:ascii="Wingdings" w:hAnsi="Wingdings"/>
      </w:rPr>
    </w:lvl>
    <w:lvl w:ilvl="6" w:tplc="E39463F4">
      <w:start w:val="1"/>
      <w:numFmt w:val="bullet"/>
      <w:lvlText w:val=""/>
      <w:lvlJc w:val="left"/>
      <w:pPr>
        <w:tabs>
          <w:tab w:val="num" w:pos="5040"/>
        </w:tabs>
        <w:ind w:left="5040" w:hanging="360"/>
      </w:pPr>
      <w:rPr>
        <w:rFonts w:ascii="Symbol" w:hAnsi="Symbol"/>
      </w:rPr>
    </w:lvl>
    <w:lvl w:ilvl="7" w:tplc="1FA8E8EC">
      <w:start w:val="1"/>
      <w:numFmt w:val="bullet"/>
      <w:lvlText w:val="o"/>
      <w:lvlJc w:val="left"/>
      <w:pPr>
        <w:tabs>
          <w:tab w:val="num" w:pos="5760"/>
        </w:tabs>
        <w:ind w:left="5760" w:hanging="360"/>
      </w:pPr>
      <w:rPr>
        <w:rFonts w:ascii="Courier New" w:hAnsi="Courier New"/>
      </w:rPr>
    </w:lvl>
    <w:lvl w:ilvl="8" w:tplc="38BE3638">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9FF4FBA4">
      <w:start w:val="1"/>
      <w:numFmt w:val="bullet"/>
      <w:lvlText w:val=""/>
      <w:lvlJc w:val="left"/>
      <w:pPr>
        <w:ind w:left="720" w:hanging="360"/>
      </w:pPr>
      <w:rPr>
        <w:rFonts w:ascii="Symbol" w:hAnsi="Symbol"/>
      </w:rPr>
    </w:lvl>
    <w:lvl w:ilvl="1" w:tplc="6B6EF0A0">
      <w:start w:val="1"/>
      <w:numFmt w:val="bullet"/>
      <w:lvlText w:val="o"/>
      <w:lvlJc w:val="left"/>
      <w:pPr>
        <w:tabs>
          <w:tab w:val="num" w:pos="1440"/>
        </w:tabs>
        <w:ind w:left="1440" w:hanging="360"/>
      </w:pPr>
      <w:rPr>
        <w:rFonts w:ascii="Courier New" w:hAnsi="Courier New"/>
      </w:rPr>
    </w:lvl>
    <w:lvl w:ilvl="2" w:tplc="B9F0BFE0">
      <w:start w:val="1"/>
      <w:numFmt w:val="bullet"/>
      <w:lvlText w:val=""/>
      <w:lvlJc w:val="left"/>
      <w:pPr>
        <w:tabs>
          <w:tab w:val="num" w:pos="2160"/>
        </w:tabs>
        <w:ind w:left="2160" w:hanging="360"/>
      </w:pPr>
      <w:rPr>
        <w:rFonts w:ascii="Wingdings" w:hAnsi="Wingdings"/>
      </w:rPr>
    </w:lvl>
    <w:lvl w:ilvl="3" w:tplc="9FC493DE">
      <w:start w:val="1"/>
      <w:numFmt w:val="bullet"/>
      <w:lvlText w:val=""/>
      <w:lvlJc w:val="left"/>
      <w:pPr>
        <w:tabs>
          <w:tab w:val="num" w:pos="2880"/>
        </w:tabs>
        <w:ind w:left="2880" w:hanging="360"/>
      </w:pPr>
      <w:rPr>
        <w:rFonts w:ascii="Symbol" w:hAnsi="Symbol"/>
      </w:rPr>
    </w:lvl>
    <w:lvl w:ilvl="4" w:tplc="30C8F2E2">
      <w:start w:val="1"/>
      <w:numFmt w:val="bullet"/>
      <w:lvlText w:val="o"/>
      <w:lvlJc w:val="left"/>
      <w:pPr>
        <w:tabs>
          <w:tab w:val="num" w:pos="3600"/>
        </w:tabs>
        <w:ind w:left="3600" w:hanging="360"/>
      </w:pPr>
      <w:rPr>
        <w:rFonts w:ascii="Courier New" w:hAnsi="Courier New"/>
      </w:rPr>
    </w:lvl>
    <w:lvl w:ilvl="5" w:tplc="6BA872B2">
      <w:start w:val="1"/>
      <w:numFmt w:val="bullet"/>
      <w:lvlText w:val=""/>
      <w:lvlJc w:val="left"/>
      <w:pPr>
        <w:tabs>
          <w:tab w:val="num" w:pos="4320"/>
        </w:tabs>
        <w:ind w:left="4320" w:hanging="360"/>
      </w:pPr>
      <w:rPr>
        <w:rFonts w:ascii="Wingdings" w:hAnsi="Wingdings"/>
      </w:rPr>
    </w:lvl>
    <w:lvl w:ilvl="6" w:tplc="95C4EAC0">
      <w:start w:val="1"/>
      <w:numFmt w:val="bullet"/>
      <w:lvlText w:val=""/>
      <w:lvlJc w:val="left"/>
      <w:pPr>
        <w:tabs>
          <w:tab w:val="num" w:pos="5040"/>
        </w:tabs>
        <w:ind w:left="5040" w:hanging="360"/>
      </w:pPr>
      <w:rPr>
        <w:rFonts w:ascii="Symbol" w:hAnsi="Symbol"/>
      </w:rPr>
    </w:lvl>
    <w:lvl w:ilvl="7" w:tplc="8C5E78D2">
      <w:start w:val="1"/>
      <w:numFmt w:val="bullet"/>
      <w:lvlText w:val="o"/>
      <w:lvlJc w:val="left"/>
      <w:pPr>
        <w:tabs>
          <w:tab w:val="num" w:pos="5760"/>
        </w:tabs>
        <w:ind w:left="5760" w:hanging="360"/>
      </w:pPr>
      <w:rPr>
        <w:rFonts w:ascii="Courier New" w:hAnsi="Courier New"/>
      </w:rPr>
    </w:lvl>
    <w:lvl w:ilvl="8" w:tplc="98604A18">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BD088826">
      <w:start w:val="1"/>
      <w:numFmt w:val="bullet"/>
      <w:lvlText w:val=""/>
      <w:lvlJc w:val="left"/>
      <w:pPr>
        <w:ind w:left="720" w:hanging="360"/>
      </w:pPr>
      <w:rPr>
        <w:rFonts w:ascii="Symbol" w:hAnsi="Symbol"/>
      </w:rPr>
    </w:lvl>
    <w:lvl w:ilvl="1" w:tplc="931E66C6">
      <w:start w:val="1"/>
      <w:numFmt w:val="bullet"/>
      <w:lvlText w:val="o"/>
      <w:lvlJc w:val="left"/>
      <w:pPr>
        <w:tabs>
          <w:tab w:val="num" w:pos="1440"/>
        </w:tabs>
        <w:ind w:left="1440" w:hanging="360"/>
      </w:pPr>
      <w:rPr>
        <w:rFonts w:ascii="Courier New" w:hAnsi="Courier New"/>
      </w:rPr>
    </w:lvl>
    <w:lvl w:ilvl="2" w:tplc="2532751A">
      <w:start w:val="1"/>
      <w:numFmt w:val="bullet"/>
      <w:lvlText w:val=""/>
      <w:lvlJc w:val="left"/>
      <w:pPr>
        <w:tabs>
          <w:tab w:val="num" w:pos="2160"/>
        </w:tabs>
        <w:ind w:left="2160" w:hanging="360"/>
      </w:pPr>
      <w:rPr>
        <w:rFonts w:ascii="Wingdings" w:hAnsi="Wingdings"/>
      </w:rPr>
    </w:lvl>
    <w:lvl w:ilvl="3" w:tplc="CFD83208">
      <w:start w:val="1"/>
      <w:numFmt w:val="bullet"/>
      <w:lvlText w:val=""/>
      <w:lvlJc w:val="left"/>
      <w:pPr>
        <w:tabs>
          <w:tab w:val="num" w:pos="2880"/>
        </w:tabs>
        <w:ind w:left="2880" w:hanging="360"/>
      </w:pPr>
      <w:rPr>
        <w:rFonts w:ascii="Symbol" w:hAnsi="Symbol"/>
      </w:rPr>
    </w:lvl>
    <w:lvl w:ilvl="4" w:tplc="AC863BD2">
      <w:start w:val="1"/>
      <w:numFmt w:val="bullet"/>
      <w:lvlText w:val="o"/>
      <w:lvlJc w:val="left"/>
      <w:pPr>
        <w:tabs>
          <w:tab w:val="num" w:pos="3600"/>
        </w:tabs>
        <w:ind w:left="3600" w:hanging="360"/>
      </w:pPr>
      <w:rPr>
        <w:rFonts w:ascii="Courier New" w:hAnsi="Courier New"/>
      </w:rPr>
    </w:lvl>
    <w:lvl w:ilvl="5" w:tplc="4DAAE39E">
      <w:start w:val="1"/>
      <w:numFmt w:val="bullet"/>
      <w:lvlText w:val=""/>
      <w:lvlJc w:val="left"/>
      <w:pPr>
        <w:tabs>
          <w:tab w:val="num" w:pos="4320"/>
        </w:tabs>
        <w:ind w:left="4320" w:hanging="360"/>
      </w:pPr>
      <w:rPr>
        <w:rFonts w:ascii="Wingdings" w:hAnsi="Wingdings"/>
      </w:rPr>
    </w:lvl>
    <w:lvl w:ilvl="6" w:tplc="E9A4D2F2">
      <w:start w:val="1"/>
      <w:numFmt w:val="bullet"/>
      <w:lvlText w:val=""/>
      <w:lvlJc w:val="left"/>
      <w:pPr>
        <w:tabs>
          <w:tab w:val="num" w:pos="5040"/>
        </w:tabs>
        <w:ind w:left="5040" w:hanging="360"/>
      </w:pPr>
      <w:rPr>
        <w:rFonts w:ascii="Symbol" w:hAnsi="Symbol"/>
      </w:rPr>
    </w:lvl>
    <w:lvl w:ilvl="7" w:tplc="0AB4EC44">
      <w:start w:val="1"/>
      <w:numFmt w:val="bullet"/>
      <w:lvlText w:val="o"/>
      <w:lvlJc w:val="left"/>
      <w:pPr>
        <w:tabs>
          <w:tab w:val="num" w:pos="5760"/>
        </w:tabs>
        <w:ind w:left="5760" w:hanging="360"/>
      </w:pPr>
      <w:rPr>
        <w:rFonts w:ascii="Courier New" w:hAnsi="Courier New"/>
      </w:rPr>
    </w:lvl>
    <w:lvl w:ilvl="8" w:tplc="926A6EA4">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A58EA856">
      <w:start w:val="1"/>
      <w:numFmt w:val="bullet"/>
      <w:lvlText w:val=""/>
      <w:lvlJc w:val="left"/>
      <w:pPr>
        <w:ind w:left="720" w:hanging="360"/>
      </w:pPr>
      <w:rPr>
        <w:rFonts w:ascii="Symbol" w:hAnsi="Symbol"/>
      </w:rPr>
    </w:lvl>
    <w:lvl w:ilvl="1" w:tplc="9AEE4644">
      <w:start w:val="1"/>
      <w:numFmt w:val="bullet"/>
      <w:lvlText w:val="o"/>
      <w:lvlJc w:val="left"/>
      <w:pPr>
        <w:tabs>
          <w:tab w:val="num" w:pos="1440"/>
        </w:tabs>
        <w:ind w:left="1440" w:hanging="360"/>
      </w:pPr>
      <w:rPr>
        <w:rFonts w:ascii="Courier New" w:hAnsi="Courier New"/>
      </w:rPr>
    </w:lvl>
    <w:lvl w:ilvl="2" w:tplc="0C080882">
      <w:start w:val="1"/>
      <w:numFmt w:val="bullet"/>
      <w:lvlText w:val=""/>
      <w:lvlJc w:val="left"/>
      <w:pPr>
        <w:tabs>
          <w:tab w:val="num" w:pos="2160"/>
        </w:tabs>
        <w:ind w:left="2160" w:hanging="360"/>
      </w:pPr>
      <w:rPr>
        <w:rFonts w:ascii="Wingdings" w:hAnsi="Wingdings"/>
      </w:rPr>
    </w:lvl>
    <w:lvl w:ilvl="3" w:tplc="A57C0816">
      <w:start w:val="1"/>
      <w:numFmt w:val="bullet"/>
      <w:lvlText w:val=""/>
      <w:lvlJc w:val="left"/>
      <w:pPr>
        <w:tabs>
          <w:tab w:val="num" w:pos="2880"/>
        </w:tabs>
        <w:ind w:left="2880" w:hanging="360"/>
      </w:pPr>
      <w:rPr>
        <w:rFonts w:ascii="Symbol" w:hAnsi="Symbol"/>
      </w:rPr>
    </w:lvl>
    <w:lvl w:ilvl="4" w:tplc="7422A91C">
      <w:start w:val="1"/>
      <w:numFmt w:val="bullet"/>
      <w:lvlText w:val="o"/>
      <w:lvlJc w:val="left"/>
      <w:pPr>
        <w:tabs>
          <w:tab w:val="num" w:pos="3600"/>
        </w:tabs>
        <w:ind w:left="3600" w:hanging="360"/>
      </w:pPr>
      <w:rPr>
        <w:rFonts w:ascii="Courier New" w:hAnsi="Courier New"/>
      </w:rPr>
    </w:lvl>
    <w:lvl w:ilvl="5" w:tplc="21FE6196">
      <w:start w:val="1"/>
      <w:numFmt w:val="bullet"/>
      <w:lvlText w:val=""/>
      <w:lvlJc w:val="left"/>
      <w:pPr>
        <w:tabs>
          <w:tab w:val="num" w:pos="4320"/>
        </w:tabs>
        <w:ind w:left="4320" w:hanging="360"/>
      </w:pPr>
      <w:rPr>
        <w:rFonts w:ascii="Wingdings" w:hAnsi="Wingdings"/>
      </w:rPr>
    </w:lvl>
    <w:lvl w:ilvl="6" w:tplc="1CC63E2E">
      <w:start w:val="1"/>
      <w:numFmt w:val="bullet"/>
      <w:lvlText w:val=""/>
      <w:lvlJc w:val="left"/>
      <w:pPr>
        <w:tabs>
          <w:tab w:val="num" w:pos="5040"/>
        </w:tabs>
        <w:ind w:left="5040" w:hanging="360"/>
      </w:pPr>
      <w:rPr>
        <w:rFonts w:ascii="Symbol" w:hAnsi="Symbol"/>
      </w:rPr>
    </w:lvl>
    <w:lvl w:ilvl="7" w:tplc="BD1EA456">
      <w:start w:val="1"/>
      <w:numFmt w:val="bullet"/>
      <w:lvlText w:val="o"/>
      <w:lvlJc w:val="left"/>
      <w:pPr>
        <w:tabs>
          <w:tab w:val="num" w:pos="5760"/>
        </w:tabs>
        <w:ind w:left="5760" w:hanging="360"/>
      </w:pPr>
      <w:rPr>
        <w:rFonts w:ascii="Courier New" w:hAnsi="Courier New"/>
      </w:rPr>
    </w:lvl>
    <w:lvl w:ilvl="8" w:tplc="29F878DC">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08D06686">
      <w:start w:val="1"/>
      <w:numFmt w:val="bullet"/>
      <w:lvlText w:val=""/>
      <w:lvlJc w:val="left"/>
      <w:pPr>
        <w:ind w:left="720" w:hanging="360"/>
      </w:pPr>
      <w:rPr>
        <w:rFonts w:ascii="Symbol" w:hAnsi="Symbol"/>
      </w:rPr>
    </w:lvl>
    <w:lvl w:ilvl="1" w:tplc="9D1004D0">
      <w:start w:val="1"/>
      <w:numFmt w:val="bullet"/>
      <w:lvlText w:val="o"/>
      <w:lvlJc w:val="left"/>
      <w:pPr>
        <w:tabs>
          <w:tab w:val="num" w:pos="1440"/>
        </w:tabs>
        <w:ind w:left="1440" w:hanging="360"/>
      </w:pPr>
      <w:rPr>
        <w:rFonts w:ascii="Courier New" w:hAnsi="Courier New"/>
      </w:rPr>
    </w:lvl>
    <w:lvl w:ilvl="2" w:tplc="194A7516">
      <w:start w:val="1"/>
      <w:numFmt w:val="bullet"/>
      <w:lvlText w:val=""/>
      <w:lvlJc w:val="left"/>
      <w:pPr>
        <w:tabs>
          <w:tab w:val="num" w:pos="2160"/>
        </w:tabs>
        <w:ind w:left="2160" w:hanging="360"/>
      </w:pPr>
      <w:rPr>
        <w:rFonts w:ascii="Wingdings" w:hAnsi="Wingdings"/>
      </w:rPr>
    </w:lvl>
    <w:lvl w:ilvl="3" w:tplc="6A189044">
      <w:start w:val="1"/>
      <w:numFmt w:val="bullet"/>
      <w:lvlText w:val=""/>
      <w:lvlJc w:val="left"/>
      <w:pPr>
        <w:tabs>
          <w:tab w:val="num" w:pos="2880"/>
        </w:tabs>
        <w:ind w:left="2880" w:hanging="360"/>
      </w:pPr>
      <w:rPr>
        <w:rFonts w:ascii="Symbol" w:hAnsi="Symbol"/>
      </w:rPr>
    </w:lvl>
    <w:lvl w:ilvl="4" w:tplc="07A6E378">
      <w:start w:val="1"/>
      <w:numFmt w:val="bullet"/>
      <w:lvlText w:val="o"/>
      <w:lvlJc w:val="left"/>
      <w:pPr>
        <w:tabs>
          <w:tab w:val="num" w:pos="3600"/>
        </w:tabs>
        <w:ind w:left="3600" w:hanging="360"/>
      </w:pPr>
      <w:rPr>
        <w:rFonts w:ascii="Courier New" w:hAnsi="Courier New"/>
      </w:rPr>
    </w:lvl>
    <w:lvl w:ilvl="5" w:tplc="1DDA973E">
      <w:start w:val="1"/>
      <w:numFmt w:val="bullet"/>
      <w:lvlText w:val=""/>
      <w:lvlJc w:val="left"/>
      <w:pPr>
        <w:tabs>
          <w:tab w:val="num" w:pos="4320"/>
        </w:tabs>
        <w:ind w:left="4320" w:hanging="360"/>
      </w:pPr>
      <w:rPr>
        <w:rFonts w:ascii="Wingdings" w:hAnsi="Wingdings"/>
      </w:rPr>
    </w:lvl>
    <w:lvl w:ilvl="6" w:tplc="C15EB00E">
      <w:start w:val="1"/>
      <w:numFmt w:val="bullet"/>
      <w:lvlText w:val=""/>
      <w:lvlJc w:val="left"/>
      <w:pPr>
        <w:tabs>
          <w:tab w:val="num" w:pos="5040"/>
        </w:tabs>
        <w:ind w:left="5040" w:hanging="360"/>
      </w:pPr>
      <w:rPr>
        <w:rFonts w:ascii="Symbol" w:hAnsi="Symbol"/>
      </w:rPr>
    </w:lvl>
    <w:lvl w:ilvl="7" w:tplc="9FB2DF02">
      <w:start w:val="1"/>
      <w:numFmt w:val="bullet"/>
      <w:lvlText w:val="o"/>
      <w:lvlJc w:val="left"/>
      <w:pPr>
        <w:tabs>
          <w:tab w:val="num" w:pos="5760"/>
        </w:tabs>
        <w:ind w:left="5760" w:hanging="360"/>
      </w:pPr>
      <w:rPr>
        <w:rFonts w:ascii="Courier New" w:hAnsi="Courier New"/>
      </w:rPr>
    </w:lvl>
    <w:lvl w:ilvl="8" w:tplc="0A8AD3B0">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03F4E6BA">
      <w:start w:val="1"/>
      <w:numFmt w:val="bullet"/>
      <w:lvlText w:val=""/>
      <w:lvlJc w:val="left"/>
      <w:pPr>
        <w:ind w:left="720" w:hanging="360"/>
      </w:pPr>
      <w:rPr>
        <w:rFonts w:ascii="Symbol" w:hAnsi="Symbol"/>
      </w:rPr>
    </w:lvl>
    <w:lvl w:ilvl="1" w:tplc="21D6752E">
      <w:start w:val="1"/>
      <w:numFmt w:val="bullet"/>
      <w:lvlText w:val="o"/>
      <w:lvlJc w:val="left"/>
      <w:pPr>
        <w:tabs>
          <w:tab w:val="num" w:pos="1440"/>
        </w:tabs>
        <w:ind w:left="1440" w:hanging="360"/>
      </w:pPr>
      <w:rPr>
        <w:rFonts w:ascii="Courier New" w:hAnsi="Courier New"/>
      </w:rPr>
    </w:lvl>
    <w:lvl w:ilvl="2" w:tplc="E042E0E0">
      <w:start w:val="1"/>
      <w:numFmt w:val="bullet"/>
      <w:lvlText w:val=""/>
      <w:lvlJc w:val="left"/>
      <w:pPr>
        <w:tabs>
          <w:tab w:val="num" w:pos="2160"/>
        </w:tabs>
        <w:ind w:left="2160" w:hanging="360"/>
      </w:pPr>
      <w:rPr>
        <w:rFonts w:ascii="Wingdings" w:hAnsi="Wingdings"/>
      </w:rPr>
    </w:lvl>
    <w:lvl w:ilvl="3" w:tplc="990AA3E2">
      <w:start w:val="1"/>
      <w:numFmt w:val="bullet"/>
      <w:lvlText w:val=""/>
      <w:lvlJc w:val="left"/>
      <w:pPr>
        <w:tabs>
          <w:tab w:val="num" w:pos="2880"/>
        </w:tabs>
        <w:ind w:left="2880" w:hanging="360"/>
      </w:pPr>
      <w:rPr>
        <w:rFonts w:ascii="Symbol" w:hAnsi="Symbol"/>
      </w:rPr>
    </w:lvl>
    <w:lvl w:ilvl="4" w:tplc="87CAB9AE">
      <w:start w:val="1"/>
      <w:numFmt w:val="bullet"/>
      <w:lvlText w:val="o"/>
      <w:lvlJc w:val="left"/>
      <w:pPr>
        <w:tabs>
          <w:tab w:val="num" w:pos="3600"/>
        </w:tabs>
        <w:ind w:left="3600" w:hanging="360"/>
      </w:pPr>
      <w:rPr>
        <w:rFonts w:ascii="Courier New" w:hAnsi="Courier New"/>
      </w:rPr>
    </w:lvl>
    <w:lvl w:ilvl="5" w:tplc="B7444C00">
      <w:start w:val="1"/>
      <w:numFmt w:val="bullet"/>
      <w:lvlText w:val=""/>
      <w:lvlJc w:val="left"/>
      <w:pPr>
        <w:tabs>
          <w:tab w:val="num" w:pos="4320"/>
        </w:tabs>
        <w:ind w:left="4320" w:hanging="360"/>
      </w:pPr>
      <w:rPr>
        <w:rFonts w:ascii="Wingdings" w:hAnsi="Wingdings"/>
      </w:rPr>
    </w:lvl>
    <w:lvl w:ilvl="6" w:tplc="12C6B530">
      <w:start w:val="1"/>
      <w:numFmt w:val="bullet"/>
      <w:lvlText w:val=""/>
      <w:lvlJc w:val="left"/>
      <w:pPr>
        <w:tabs>
          <w:tab w:val="num" w:pos="5040"/>
        </w:tabs>
        <w:ind w:left="5040" w:hanging="360"/>
      </w:pPr>
      <w:rPr>
        <w:rFonts w:ascii="Symbol" w:hAnsi="Symbol"/>
      </w:rPr>
    </w:lvl>
    <w:lvl w:ilvl="7" w:tplc="79505452">
      <w:start w:val="1"/>
      <w:numFmt w:val="bullet"/>
      <w:lvlText w:val="o"/>
      <w:lvlJc w:val="left"/>
      <w:pPr>
        <w:tabs>
          <w:tab w:val="num" w:pos="5760"/>
        </w:tabs>
        <w:ind w:left="5760" w:hanging="360"/>
      </w:pPr>
      <w:rPr>
        <w:rFonts w:ascii="Courier New" w:hAnsi="Courier New"/>
      </w:rPr>
    </w:lvl>
    <w:lvl w:ilvl="8" w:tplc="5E543F8C">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40266ADE">
      <w:start w:val="1"/>
      <w:numFmt w:val="bullet"/>
      <w:lvlText w:val=""/>
      <w:lvlJc w:val="left"/>
      <w:pPr>
        <w:ind w:left="720" w:hanging="360"/>
      </w:pPr>
      <w:rPr>
        <w:rFonts w:ascii="Symbol" w:hAnsi="Symbol"/>
      </w:rPr>
    </w:lvl>
    <w:lvl w:ilvl="1" w:tplc="5BAC42F2">
      <w:start w:val="1"/>
      <w:numFmt w:val="bullet"/>
      <w:lvlText w:val="o"/>
      <w:lvlJc w:val="left"/>
      <w:pPr>
        <w:tabs>
          <w:tab w:val="num" w:pos="1440"/>
        </w:tabs>
        <w:ind w:left="1440" w:hanging="360"/>
      </w:pPr>
      <w:rPr>
        <w:rFonts w:ascii="Courier New" w:hAnsi="Courier New"/>
      </w:rPr>
    </w:lvl>
    <w:lvl w:ilvl="2" w:tplc="B90210AA">
      <w:start w:val="1"/>
      <w:numFmt w:val="bullet"/>
      <w:lvlText w:val=""/>
      <w:lvlJc w:val="left"/>
      <w:pPr>
        <w:tabs>
          <w:tab w:val="num" w:pos="2160"/>
        </w:tabs>
        <w:ind w:left="2160" w:hanging="360"/>
      </w:pPr>
      <w:rPr>
        <w:rFonts w:ascii="Wingdings" w:hAnsi="Wingdings"/>
      </w:rPr>
    </w:lvl>
    <w:lvl w:ilvl="3" w:tplc="A448CDD8">
      <w:start w:val="1"/>
      <w:numFmt w:val="bullet"/>
      <w:lvlText w:val=""/>
      <w:lvlJc w:val="left"/>
      <w:pPr>
        <w:tabs>
          <w:tab w:val="num" w:pos="2880"/>
        </w:tabs>
        <w:ind w:left="2880" w:hanging="360"/>
      </w:pPr>
      <w:rPr>
        <w:rFonts w:ascii="Symbol" w:hAnsi="Symbol"/>
      </w:rPr>
    </w:lvl>
    <w:lvl w:ilvl="4" w:tplc="887C5C4A">
      <w:start w:val="1"/>
      <w:numFmt w:val="bullet"/>
      <w:lvlText w:val="o"/>
      <w:lvlJc w:val="left"/>
      <w:pPr>
        <w:tabs>
          <w:tab w:val="num" w:pos="3600"/>
        </w:tabs>
        <w:ind w:left="3600" w:hanging="360"/>
      </w:pPr>
      <w:rPr>
        <w:rFonts w:ascii="Courier New" w:hAnsi="Courier New"/>
      </w:rPr>
    </w:lvl>
    <w:lvl w:ilvl="5" w:tplc="17321AF0">
      <w:start w:val="1"/>
      <w:numFmt w:val="bullet"/>
      <w:lvlText w:val=""/>
      <w:lvlJc w:val="left"/>
      <w:pPr>
        <w:tabs>
          <w:tab w:val="num" w:pos="4320"/>
        </w:tabs>
        <w:ind w:left="4320" w:hanging="360"/>
      </w:pPr>
      <w:rPr>
        <w:rFonts w:ascii="Wingdings" w:hAnsi="Wingdings"/>
      </w:rPr>
    </w:lvl>
    <w:lvl w:ilvl="6" w:tplc="E7FC71D6">
      <w:start w:val="1"/>
      <w:numFmt w:val="bullet"/>
      <w:lvlText w:val=""/>
      <w:lvlJc w:val="left"/>
      <w:pPr>
        <w:tabs>
          <w:tab w:val="num" w:pos="5040"/>
        </w:tabs>
        <w:ind w:left="5040" w:hanging="360"/>
      </w:pPr>
      <w:rPr>
        <w:rFonts w:ascii="Symbol" w:hAnsi="Symbol"/>
      </w:rPr>
    </w:lvl>
    <w:lvl w:ilvl="7" w:tplc="AF004780">
      <w:start w:val="1"/>
      <w:numFmt w:val="bullet"/>
      <w:lvlText w:val="o"/>
      <w:lvlJc w:val="left"/>
      <w:pPr>
        <w:tabs>
          <w:tab w:val="num" w:pos="5760"/>
        </w:tabs>
        <w:ind w:left="5760" w:hanging="360"/>
      </w:pPr>
      <w:rPr>
        <w:rFonts w:ascii="Courier New" w:hAnsi="Courier New"/>
      </w:rPr>
    </w:lvl>
    <w:lvl w:ilvl="8" w:tplc="58869DFE">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A098859E">
      <w:start w:val="1"/>
      <w:numFmt w:val="bullet"/>
      <w:lvlText w:val=""/>
      <w:lvlJc w:val="left"/>
      <w:pPr>
        <w:ind w:left="720" w:hanging="360"/>
      </w:pPr>
      <w:rPr>
        <w:rFonts w:ascii="Symbol" w:hAnsi="Symbol"/>
      </w:rPr>
    </w:lvl>
    <w:lvl w:ilvl="1" w:tplc="85B8701E">
      <w:start w:val="1"/>
      <w:numFmt w:val="bullet"/>
      <w:lvlText w:val="o"/>
      <w:lvlJc w:val="left"/>
      <w:pPr>
        <w:tabs>
          <w:tab w:val="num" w:pos="1440"/>
        </w:tabs>
        <w:ind w:left="1440" w:hanging="360"/>
      </w:pPr>
      <w:rPr>
        <w:rFonts w:ascii="Courier New" w:hAnsi="Courier New"/>
      </w:rPr>
    </w:lvl>
    <w:lvl w:ilvl="2" w:tplc="9CC6C7EE">
      <w:start w:val="1"/>
      <w:numFmt w:val="bullet"/>
      <w:lvlText w:val=""/>
      <w:lvlJc w:val="left"/>
      <w:pPr>
        <w:tabs>
          <w:tab w:val="num" w:pos="2160"/>
        </w:tabs>
        <w:ind w:left="2160" w:hanging="360"/>
      </w:pPr>
      <w:rPr>
        <w:rFonts w:ascii="Wingdings" w:hAnsi="Wingdings"/>
      </w:rPr>
    </w:lvl>
    <w:lvl w:ilvl="3" w:tplc="AC6C404A">
      <w:start w:val="1"/>
      <w:numFmt w:val="bullet"/>
      <w:lvlText w:val=""/>
      <w:lvlJc w:val="left"/>
      <w:pPr>
        <w:tabs>
          <w:tab w:val="num" w:pos="2880"/>
        </w:tabs>
        <w:ind w:left="2880" w:hanging="360"/>
      </w:pPr>
      <w:rPr>
        <w:rFonts w:ascii="Symbol" w:hAnsi="Symbol"/>
      </w:rPr>
    </w:lvl>
    <w:lvl w:ilvl="4" w:tplc="D2CC58CE">
      <w:start w:val="1"/>
      <w:numFmt w:val="bullet"/>
      <w:lvlText w:val="o"/>
      <w:lvlJc w:val="left"/>
      <w:pPr>
        <w:tabs>
          <w:tab w:val="num" w:pos="3600"/>
        </w:tabs>
        <w:ind w:left="3600" w:hanging="360"/>
      </w:pPr>
      <w:rPr>
        <w:rFonts w:ascii="Courier New" w:hAnsi="Courier New"/>
      </w:rPr>
    </w:lvl>
    <w:lvl w:ilvl="5" w:tplc="6F2EA24A">
      <w:start w:val="1"/>
      <w:numFmt w:val="bullet"/>
      <w:lvlText w:val=""/>
      <w:lvlJc w:val="left"/>
      <w:pPr>
        <w:tabs>
          <w:tab w:val="num" w:pos="4320"/>
        </w:tabs>
        <w:ind w:left="4320" w:hanging="360"/>
      </w:pPr>
      <w:rPr>
        <w:rFonts w:ascii="Wingdings" w:hAnsi="Wingdings"/>
      </w:rPr>
    </w:lvl>
    <w:lvl w:ilvl="6" w:tplc="9D36CEFA">
      <w:start w:val="1"/>
      <w:numFmt w:val="bullet"/>
      <w:lvlText w:val=""/>
      <w:lvlJc w:val="left"/>
      <w:pPr>
        <w:tabs>
          <w:tab w:val="num" w:pos="5040"/>
        </w:tabs>
        <w:ind w:left="5040" w:hanging="360"/>
      </w:pPr>
      <w:rPr>
        <w:rFonts w:ascii="Symbol" w:hAnsi="Symbol"/>
      </w:rPr>
    </w:lvl>
    <w:lvl w:ilvl="7" w:tplc="03121B32">
      <w:start w:val="1"/>
      <w:numFmt w:val="bullet"/>
      <w:lvlText w:val="o"/>
      <w:lvlJc w:val="left"/>
      <w:pPr>
        <w:tabs>
          <w:tab w:val="num" w:pos="5760"/>
        </w:tabs>
        <w:ind w:left="5760" w:hanging="360"/>
      </w:pPr>
      <w:rPr>
        <w:rFonts w:ascii="Courier New" w:hAnsi="Courier New"/>
      </w:rPr>
    </w:lvl>
    <w:lvl w:ilvl="8" w:tplc="A8FE8C06">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EE40C1F2">
      <w:start w:val="1"/>
      <w:numFmt w:val="bullet"/>
      <w:lvlText w:val=""/>
      <w:lvlJc w:val="left"/>
      <w:pPr>
        <w:ind w:left="720" w:hanging="360"/>
      </w:pPr>
      <w:rPr>
        <w:rFonts w:ascii="Symbol" w:hAnsi="Symbol"/>
      </w:rPr>
    </w:lvl>
    <w:lvl w:ilvl="1" w:tplc="E376D7E2">
      <w:start w:val="1"/>
      <w:numFmt w:val="bullet"/>
      <w:lvlText w:val="o"/>
      <w:lvlJc w:val="left"/>
      <w:pPr>
        <w:tabs>
          <w:tab w:val="num" w:pos="1440"/>
        </w:tabs>
        <w:ind w:left="1440" w:hanging="360"/>
      </w:pPr>
      <w:rPr>
        <w:rFonts w:ascii="Courier New" w:hAnsi="Courier New"/>
      </w:rPr>
    </w:lvl>
    <w:lvl w:ilvl="2" w:tplc="8C1CAE9C">
      <w:start w:val="1"/>
      <w:numFmt w:val="bullet"/>
      <w:lvlText w:val=""/>
      <w:lvlJc w:val="left"/>
      <w:pPr>
        <w:tabs>
          <w:tab w:val="num" w:pos="2160"/>
        </w:tabs>
        <w:ind w:left="2160" w:hanging="360"/>
      </w:pPr>
      <w:rPr>
        <w:rFonts w:ascii="Wingdings" w:hAnsi="Wingdings"/>
      </w:rPr>
    </w:lvl>
    <w:lvl w:ilvl="3" w:tplc="014E62CE">
      <w:start w:val="1"/>
      <w:numFmt w:val="bullet"/>
      <w:lvlText w:val=""/>
      <w:lvlJc w:val="left"/>
      <w:pPr>
        <w:tabs>
          <w:tab w:val="num" w:pos="2880"/>
        </w:tabs>
        <w:ind w:left="2880" w:hanging="360"/>
      </w:pPr>
      <w:rPr>
        <w:rFonts w:ascii="Symbol" w:hAnsi="Symbol"/>
      </w:rPr>
    </w:lvl>
    <w:lvl w:ilvl="4" w:tplc="D0AA9E70">
      <w:start w:val="1"/>
      <w:numFmt w:val="bullet"/>
      <w:lvlText w:val="o"/>
      <w:lvlJc w:val="left"/>
      <w:pPr>
        <w:tabs>
          <w:tab w:val="num" w:pos="3600"/>
        </w:tabs>
        <w:ind w:left="3600" w:hanging="360"/>
      </w:pPr>
      <w:rPr>
        <w:rFonts w:ascii="Courier New" w:hAnsi="Courier New"/>
      </w:rPr>
    </w:lvl>
    <w:lvl w:ilvl="5" w:tplc="C73E09E0">
      <w:start w:val="1"/>
      <w:numFmt w:val="bullet"/>
      <w:lvlText w:val=""/>
      <w:lvlJc w:val="left"/>
      <w:pPr>
        <w:tabs>
          <w:tab w:val="num" w:pos="4320"/>
        </w:tabs>
        <w:ind w:left="4320" w:hanging="360"/>
      </w:pPr>
      <w:rPr>
        <w:rFonts w:ascii="Wingdings" w:hAnsi="Wingdings"/>
      </w:rPr>
    </w:lvl>
    <w:lvl w:ilvl="6" w:tplc="26E8F19E">
      <w:start w:val="1"/>
      <w:numFmt w:val="bullet"/>
      <w:lvlText w:val=""/>
      <w:lvlJc w:val="left"/>
      <w:pPr>
        <w:tabs>
          <w:tab w:val="num" w:pos="5040"/>
        </w:tabs>
        <w:ind w:left="5040" w:hanging="360"/>
      </w:pPr>
      <w:rPr>
        <w:rFonts w:ascii="Symbol" w:hAnsi="Symbol"/>
      </w:rPr>
    </w:lvl>
    <w:lvl w:ilvl="7" w:tplc="E4F4F604">
      <w:start w:val="1"/>
      <w:numFmt w:val="bullet"/>
      <w:lvlText w:val="o"/>
      <w:lvlJc w:val="left"/>
      <w:pPr>
        <w:tabs>
          <w:tab w:val="num" w:pos="5760"/>
        </w:tabs>
        <w:ind w:left="5760" w:hanging="360"/>
      </w:pPr>
      <w:rPr>
        <w:rFonts w:ascii="Courier New" w:hAnsi="Courier New"/>
      </w:rPr>
    </w:lvl>
    <w:lvl w:ilvl="8" w:tplc="A08C886C">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23723EB6">
      <w:start w:val="1"/>
      <w:numFmt w:val="bullet"/>
      <w:lvlText w:val=""/>
      <w:lvlJc w:val="left"/>
      <w:pPr>
        <w:ind w:left="720" w:hanging="360"/>
      </w:pPr>
      <w:rPr>
        <w:rFonts w:ascii="Symbol" w:hAnsi="Symbol"/>
      </w:rPr>
    </w:lvl>
    <w:lvl w:ilvl="1" w:tplc="59C66502">
      <w:start w:val="1"/>
      <w:numFmt w:val="bullet"/>
      <w:lvlText w:val="o"/>
      <w:lvlJc w:val="left"/>
      <w:pPr>
        <w:tabs>
          <w:tab w:val="num" w:pos="1440"/>
        </w:tabs>
        <w:ind w:left="1440" w:hanging="360"/>
      </w:pPr>
      <w:rPr>
        <w:rFonts w:ascii="Courier New" w:hAnsi="Courier New"/>
      </w:rPr>
    </w:lvl>
    <w:lvl w:ilvl="2" w:tplc="6B5E9530">
      <w:start w:val="1"/>
      <w:numFmt w:val="bullet"/>
      <w:lvlText w:val=""/>
      <w:lvlJc w:val="left"/>
      <w:pPr>
        <w:tabs>
          <w:tab w:val="num" w:pos="2160"/>
        </w:tabs>
        <w:ind w:left="2160" w:hanging="360"/>
      </w:pPr>
      <w:rPr>
        <w:rFonts w:ascii="Wingdings" w:hAnsi="Wingdings"/>
      </w:rPr>
    </w:lvl>
    <w:lvl w:ilvl="3" w:tplc="E8BC06A4">
      <w:start w:val="1"/>
      <w:numFmt w:val="bullet"/>
      <w:lvlText w:val=""/>
      <w:lvlJc w:val="left"/>
      <w:pPr>
        <w:tabs>
          <w:tab w:val="num" w:pos="2880"/>
        </w:tabs>
        <w:ind w:left="2880" w:hanging="360"/>
      </w:pPr>
      <w:rPr>
        <w:rFonts w:ascii="Symbol" w:hAnsi="Symbol"/>
      </w:rPr>
    </w:lvl>
    <w:lvl w:ilvl="4" w:tplc="0984609A">
      <w:start w:val="1"/>
      <w:numFmt w:val="bullet"/>
      <w:lvlText w:val="o"/>
      <w:lvlJc w:val="left"/>
      <w:pPr>
        <w:tabs>
          <w:tab w:val="num" w:pos="3600"/>
        </w:tabs>
        <w:ind w:left="3600" w:hanging="360"/>
      </w:pPr>
      <w:rPr>
        <w:rFonts w:ascii="Courier New" w:hAnsi="Courier New"/>
      </w:rPr>
    </w:lvl>
    <w:lvl w:ilvl="5" w:tplc="76D2F6BC">
      <w:start w:val="1"/>
      <w:numFmt w:val="bullet"/>
      <w:lvlText w:val=""/>
      <w:lvlJc w:val="left"/>
      <w:pPr>
        <w:tabs>
          <w:tab w:val="num" w:pos="4320"/>
        </w:tabs>
        <w:ind w:left="4320" w:hanging="360"/>
      </w:pPr>
      <w:rPr>
        <w:rFonts w:ascii="Wingdings" w:hAnsi="Wingdings"/>
      </w:rPr>
    </w:lvl>
    <w:lvl w:ilvl="6" w:tplc="2A4888D6">
      <w:start w:val="1"/>
      <w:numFmt w:val="bullet"/>
      <w:lvlText w:val=""/>
      <w:lvlJc w:val="left"/>
      <w:pPr>
        <w:tabs>
          <w:tab w:val="num" w:pos="5040"/>
        </w:tabs>
        <w:ind w:left="5040" w:hanging="360"/>
      </w:pPr>
      <w:rPr>
        <w:rFonts w:ascii="Symbol" w:hAnsi="Symbol"/>
      </w:rPr>
    </w:lvl>
    <w:lvl w:ilvl="7" w:tplc="FB720256">
      <w:start w:val="1"/>
      <w:numFmt w:val="bullet"/>
      <w:lvlText w:val="o"/>
      <w:lvlJc w:val="left"/>
      <w:pPr>
        <w:tabs>
          <w:tab w:val="num" w:pos="5760"/>
        </w:tabs>
        <w:ind w:left="5760" w:hanging="360"/>
      </w:pPr>
      <w:rPr>
        <w:rFonts w:ascii="Courier New" w:hAnsi="Courier New"/>
      </w:rPr>
    </w:lvl>
    <w:lvl w:ilvl="8" w:tplc="E4AAD40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37423C18">
      <w:start w:val="1"/>
      <w:numFmt w:val="bullet"/>
      <w:lvlText w:val=""/>
      <w:lvlJc w:val="left"/>
      <w:pPr>
        <w:ind w:left="720" w:hanging="360"/>
      </w:pPr>
      <w:rPr>
        <w:rFonts w:ascii="Symbol" w:hAnsi="Symbol"/>
      </w:rPr>
    </w:lvl>
    <w:lvl w:ilvl="1" w:tplc="CD76D2CC">
      <w:start w:val="1"/>
      <w:numFmt w:val="bullet"/>
      <w:lvlText w:val="o"/>
      <w:lvlJc w:val="left"/>
      <w:pPr>
        <w:tabs>
          <w:tab w:val="num" w:pos="1440"/>
        </w:tabs>
        <w:ind w:left="1440" w:hanging="360"/>
      </w:pPr>
      <w:rPr>
        <w:rFonts w:ascii="Courier New" w:hAnsi="Courier New"/>
      </w:rPr>
    </w:lvl>
    <w:lvl w:ilvl="2" w:tplc="6A187A30">
      <w:start w:val="1"/>
      <w:numFmt w:val="bullet"/>
      <w:lvlText w:val=""/>
      <w:lvlJc w:val="left"/>
      <w:pPr>
        <w:tabs>
          <w:tab w:val="num" w:pos="2160"/>
        </w:tabs>
        <w:ind w:left="2160" w:hanging="360"/>
      </w:pPr>
      <w:rPr>
        <w:rFonts w:ascii="Wingdings" w:hAnsi="Wingdings"/>
      </w:rPr>
    </w:lvl>
    <w:lvl w:ilvl="3" w:tplc="F9AA7380">
      <w:start w:val="1"/>
      <w:numFmt w:val="bullet"/>
      <w:lvlText w:val=""/>
      <w:lvlJc w:val="left"/>
      <w:pPr>
        <w:tabs>
          <w:tab w:val="num" w:pos="2880"/>
        </w:tabs>
        <w:ind w:left="2880" w:hanging="360"/>
      </w:pPr>
      <w:rPr>
        <w:rFonts w:ascii="Symbol" w:hAnsi="Symbol"/>
      </w:rPr>
    </w:lvl>
    <w:lvl w:ilvl="4" w:tplc="51E64B32">
      <w:start w:val="1"/>
      <w:numFmt w:val="bullet"/>
      <w:lvlText w:val="o"/>
      <w:lvlJc w:val="left"/>
      <w:pPr>
        <w:tabs>
          <w:tab w:val="num" w:pos="3600"/>
        </w:tabs>
        <w:ind w:left="3600" w:hanging="360"/>
      </w:pPr>
      <w:rPr>
        <w:rFonts w:ascii="Courier New" w:hAnsi="Courier New"/>
      </w:rPr>
    </w:lvl>
    <w:lvl w:ilvl="5" w:tplc="3B86CD38">
      <w:start w:val="1"/>
      <w:numFmt w:val="bullet"/>
      <w:lvlText w:val=""/>
      <w:lvlJc w:val="left"/>
      <w:pPr>
        <w:tabs>
          <w:tab w:val="num" w:pos="4320"/>
        </w:tabs>
        <w:ind w:left="4320" w:hanging="360"/>
      </w:pPr>
      <w:rPr>
        <w:rFonts w:ascii="Wingdings" w:hAnsi="Wingdings"/>
      </w:rPr>
    </w:lvl>
    <w:lvl w:ilvl="6" w:tplc="8248AAE2">
      <w:start w:val="1"/>
      <w:numFmt w:val="bullet"/>
      <w:lvlText w:val=""/>
      <w:lvlJc w:val="left"/>
      <w:pPr>
        <w:tabs>
          <w:tab w:val="num" w:pos="5040"/>
        </w:tabs>
        <w:ind w:left="5040" w:hanging="360"/>
      </w:pPr>
      <w:rPr>
        <w:rFonts w:ascii="Symbol" w:hAnsi="Symbol"/>
      </w:rPr>
    </w:lvl>
    <w:lvl w:ilvl="7" w:tplc="2D2C7A28">
      <w:start w:val="1"/>
      <w:numFmt w:val="bullet"/>
      <w:lvlText w:val="o"/>
      <w:lvlJc w:val="left"/>
      <w:pPr>
        <w:tabs>
          <w:tab w:val="num" w:pos="5760"/>
        </w:tabs>
        <w:ind w:left="5760" w:hanging="360"/>
      </w:pPr>
      <w:rPr>
        <w:rFonts w:ascii="Courier New" w:hAnsi="Courier New"/>
      </w:rPr>
    </w:lvl>
    <w:lvl w:ilvl="8" w:tplc="F6F4A760">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959C07E8">
      <w:start w:val="1"/>
      <w:numFmt w:val="bullet"/>
      <w:lvlText w:val=""/>
      <w:lvlJc w:val="left"/>
      <w:pPr>
        <w:ind w:left="720" w:hanging="360"/>
      </w:pPr>
      <w:rPr>
        <w:rFonts w:ascii="Symbol" w:hAnsi="Symbol"/>
      </w:rPr>
    </w:lvl>
    <w:lvl w:ilvl="1" w:tplc="A120F7EA">
      <w:start w:val="1"/>
      <w:numFmt w:val="bullet"/>
      <w:lvlText w:val="o"/>
      <w:lvlJc w:val="left"/>
      <w:pPr>
        <w:tabs>
          <w:tab w:val="num" w:pos="1440"/>
        </w:tabs>
        <w:ind w:left="1440" w:hanging="360"/>
      </w:pPr>
      <w:rPr>
        <w:rFonts w:ascii="Courier New" w:hAnsi="Courier New"/>
      </w:rPr>
    </w:lvl>
    <w:lvl w:ilvl="2" w:tplc="5896EDE0">
      <w:start w:val="1"/>
      <w:numFmt w:val="bullet"/>
      <w:lvlText w:val=""/>
      <w:lvlJc w:val="left"/>
      <w:pPr>
        <w:tabs>
          <w:tab w:val="num" w:pos="2160"/>
        </w:tabs>
        <w:ind w:left="2160" w:hanging="360"/>
      </w:pPr>
      <w:rPr>
        <w:rFonts w:ascii="Wingdings" w:hAnsi="Wingdings"/>
      </w:rPr>
    </w:lvl>
    <w:lvl w:ilvl="3" w:tplc="2E26B03E">
      <w:start w:val="1"/>
      <w:numFmt w:val="bullet"/>
      <w:lvlText w:val=""/>
      <w:lvlJc w:val="left"/>
      <w:pPr>
        <w:tabs>
          <w:tab w:val="num" w:pos="2880"/>
        </w:tabs>
        <w:ind w:left="2880" w:hanging="360"/>
      </w:pPr>
      <w:rPr>
        <w:rFonts w:ascii="Symbol" w:hAnsi="Symbol"/>
      </w:rPr>
    </w:lvl>
    <w:lvl w:ilvl="4" w:tplc="E2322642">
      <w:start w:val="1"/>
      <w:numFmt w:val="bullet"/>
      <w:lvlText w:val="o"/>
      <w:lvlJc w:val="left"/>
      <w:pPr>
        <w:tabs>
          <w:tab w:val="num" w:pos="3600"/>
        </w:tabs>
        <w:ind w:left="3600" w:hanging="360"/>
      </w:pPr>
      <w:rPr>
        <w:rFonts w:ascii="Courier New" w:hAnsi="Courier New"/>
      </w:rPr>
    </w:lvl>
    <w:lvl w:ilvl="5" w:tplc="0BB6AF18">
      <w:start w:val="1"/>
      <w:numFmt w:val="bullet"/>
      <w:lvlText w:val=""/>
      <w:lvlJc w:val="left"/>
      <w:pPr>
        <w:tabs>
          <w:tab w:val="num" w:pos="4320"/>
        </w:tabs>
        <w:ind w:left="4320" w:hanging="360"/>
      </w:pPr>
      <w:rPr>
        <w:rFonts w:ascii="Wingdings" w:hAnsi="Wingdings"/>
      </w:rPr>
    </w:lvl>
    <w:lvl w:ilvl="6" w:tplc="CF9C35E0">
      <w:start w:val="1"/>
      <w:numFmt w:val="bullet"/>
      <w:lvlText w:val=""/>
      <w:lvlJc w:val="left"/>
      <w:pPr>
        <w:tabs>
          <w:tab w:val="num" w:pos="5040"/>
        </w:tabs>
        <w:ind w:left="5040" w:hanging="360"/>
      </w:pPr>
      <w:rPr>
        <w:rFonts w:ascii="Symbol" w:hAnsi="Symbol"/>
      </w:rPr>
    </w:lvl>
    <w:lvl w:ilvl="7" w:tplc="4376540A">
      <w:start w:val="1"/>
      <w:numFmt w:val="bullet"/>
      <w:lvlText w:val="o"/>
      <w:lvlJc w:val="left"/>
      <w:pPr>
        <w:tabs>
          <w:tab w:val="num" w:pos="5760"/>
        </w:tabs>
        <w:ind w:left="5760" w:hanging="360"/>
      </w:pPr>
      <w:rPr>
        <w:rFonts w:ascii="Courier New" w:hAnsi="Courier New"/>
      </w:rPr>
    </w:lvl>
    <w:lvl w:ilvl="8" w:tplc="6470B192">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5424420A">
      <w:start w:val="1"/>
      <w:numFmt w:val="bullet"/>
      <w:lvlText w:val=""/>
      <w:lvlJc w:val="left"/>
      <w:pPr>
        <w:ind w:left="720" w:hanging="360"/>
      </w:pPr>
      <w:rPr>
        <w:rFonts w:ascii="Symbol" w:hAnsi="Symbol"/>
      </w:rPr>
    </w:lvl>
    <w:lvl w:ilvl="1" w:tplc="F6E40B56">
      <w:start w:val="1"/>
      <w:numFmt w:val="bullet"/>
      <w:lvlText w:val="o"/>
      <w:lvlJc w:val="left"/>
      <w:pPr>
        <w:tabs>
          <w:tab w:val="num" w:pos="1440"/>
        </w:tabs>
        <w:ind w:left="1440" w:hanging="360"/>
      </w:pPr>
      <w:rPr>
        <w:rFonts w:ascii="Courier New" w:hAnsi="Courier New"/>
      </w:rPr>
    </w:lvl>
    <w:lvl w:ilvl="2" w:tplc="6742BD00">
      <w:start w:val="1"/>
      <w:numFmt w:val="bullet"/>
      <w:lvlText w:val=""/>
      <w:lvlJc w:val="left"/>
      <w:pPr>
        <w:tabs>
          <w:tab w:val="num" w:pos="2160"/>
        </w:tabs>
        <w:ind w:left="2160" w:hanging="360"/>
      </w:pPr>
      <w:rPr>
        <w:rFonts w:ascii="Wingdings" w:hAnsi="Wingdings"/>
      </w:rPr>
    </w:lvl>
    <w:lvl w:ilvl="3" w:tplc="31A86650">
      <w:start w:val="1"/>
      <w:numFmt w:val="bullet"/>
      <w:lvlText w:val=""/>
      <w:lvlJc w:val="left"/>
      <w:pPr>
        <w:tabs>
          <w:tab w:val="num" w:pos="2880"/>
        </w:tabs>
        <w:ind w:left="2880" w:hanging="360"/>
      </w:pPr>
      <w:rPr>
        <w:rFonts w:ascii="Symbol" w:hAnsi="Symbol"/>
      </w:rPr>
    </w:lvl>
    <w:lvl w:ilvl="4" w:tplc="6B787140">
      <w:start w:val="1"/>
      <w:numFmt w:val="bullet"/>
      <w:lvlText w:val="o"/>
      <w:lvlJc w:val="left"/>
      <w:pPr>
        <w:tabs>
          <w:tab w:val="num" w:pos="3600"/>
        </w:tabs>
        <w:ind w:left="3600" w:hanging="360"/>
      </w:pPr>
      <w:rPr>
        <w:rFonts w:ascii="Courier New" w:hAnsi="Courier New"/>
      </w:rPr>
    </w:lvl>
    <w:lvl w:ilvl="5" w:tplc="0E38FCC4">
      <w:start w:val="1"/>
      <w:numFmt w:val="bullet"/>
      <w:lvlText w:val=""/>
      <w:lvlJc w:val="left"/>
      <w:pPr>
        <w:tabs>
          <w:tab w:val="num" w:pos="4320"/>
        </w:tabs>
        <w:ind w:left="4320" w:hanging="360"/>
      </w:pPr>
      <w:rPr>
        <w:rFonts w:ascii="Wingdings" w:hAnsi="Wingdings"/>
      </w:rPr>
    </w:lvl>
    <w:lvl w:ilvl="6" w:tplc="82323F94">
      <w:start w:val="1"/>
      <w:numFmt w:val="bullet"/>
      <w:lvlText w:val=""/>
      <w:lvlJc w:val="left"/>
      <w:pPr>
        <w:tabs>
          <w:tab w:val="num" w:pos="5040"/>
        </w:tabs>
        <w:ind w:left="5040" w:hanging="360"/>
      </w:pPr>
      <w:rPr>
        <w:rFonts w:ascii="Symbol" w:hAnsi="Symbol"/>
      </w:rPr>
    </w:lvl>
    <w:lvl w:ilvl="7" w:tplc="92D0CB2E">
      <w:start w:val="1"/>
      <w:numFmt w:val="bullet"/>
      <w:lvlText w:val="o"/>
      <w:lvlJc w:val="left"/>
      <w:pPr>
        <w:tabs>
          <w:tab w:val="num" w:pos="5760"/>
        </w:tabs>
        <w:ind w:left="5760" w:hanging="360"/>
      </w:pPr>
      <w:rPr>
        <w:rFonts w:ascii="Courier New" w:hAnsi="Courier New"/>
      </w:rPr>
    </w:lvl>
    <w:lvl w:ilvl="8" w:tplc="3500B3EA">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EC3EA2FC">
      <w:start w:val="1"/>
      <w:numFmt w:val="bullet"/>
      <w:lvlText w:val=""/>
      <w:lvlJc w:val="left"/>
      <w:pPr>
        <w:ind w:left="720" w:hanging="360"/>
      </w:pPr>
      <w:rPr>
        <w:rFonts w:ascii="Symbol" w:hAnsi="Symbol"/>
      </w:rPr>
    </w:lvl>
    <w:lvl w:ilvl="1" w:tplc="19DEA636">
      <w:start w:val="1"/>
      <w:numFmt w:val="bullet"/>
      <w:lvlText w:val="o"/>
      <w:lvlJc w:val="left"/>
      <w:pPr>
        <w:tabs>
          <w:tab w:val="num" w:pos="1440"/>
        </w:tabs>
        <w:ind w:left="1440" w:hanging="360"/>
      </w:pPr>
      <w:rPr>
        <w:rFonts w:ascii="Courier New" w:hAnsi="Courier New"/>
      </w:rPr>
    </w:lvl>
    <w:lvl w:ilvl="2" w:tplc="175A5838">
      <w:start w:val="1"/>
      <w:numFmt w:val="bullet"/>
      <w:lvlText w:val=""/>
      <w:lvlJc w:val="left"/>
      <w:pPr>
        <w:tabs>
          <w:tab w:val="num" w:pos="2160"/>
        </w:tabs>
        <w:ind w:left="2160" w:hanging="360"/>
      </w:pPr>
      <w:rPr>
        <w:rFonts w:ascii="Wingdings" w:hAnsi="Wingdings"/>
      </w:rPr>
    </w:lvl>
    <w:lvl w:ilvl="3" w:tplc="BD9ED43E">
      <w:start w:val="1"/>
      <w:numFmt w:val="bullet"/>
      <w:lvlText w:val=""/>
      <w:lvlJc w:val="left"/>
      <w:pPr>
        <w:tabs>
          <w:tab w:val="num" w:pos="2880"/>
        </w:tabs>
        <w:ind w:left="2880" w:hanging="360"/>
      </w:pPr>
      <w:rPr>
        <w:rFonts w:ascii="Symbol" w:hAnsi="Symbol"/>
      </w:rPr>
    </w:lvl>
    <w:lvl w:ilvl="4" w:tplc="EFEE1424">
      <w:start w:val="1"/>
      <w:numFmt w:val="bullet"/>
      <w:lvlText w:val="o"/>
      <w:lvlJc w:val="left"/>
      <w:pPr>
        <w:tabs>
          <w:tab w:val="num" w:pos="3600"/>
        </w:tabs>
        <w:ind w:left="3600" w:hanging="360"/>
      </w:pPr>
      <w:rPr>
        <w:rFonts w:ascii="Courier New" w:hAnsi="Courier New"/>
      </w:rPr>
    </w:lvl>
    <w:lvl w:ilvl="5" w:tplc="23CE1418">
      <w:start w:val="1"/>
      <w:numFmt w:val="bullet"/>
      <w:lvlText w:val=""/>
      <w:lvlJc w:val="left"/>
      <w:pPr>
        <w:tabs>
          <w:tab w:val="num" w:pos="4320"/>
        </w:tabs>
        <w:ind w:left="4320" w:hanging="360"/>
      </w:pPr>
      <w:rPr>
        <w:rFonts w:ascii="Wingdings" w:hAnsi="Wingdings"/>
      </w:rPr>
    </w:lvl>
    <w:lvl w:ilvl="6" w:tplc="2D6CFF48">
      <w:start w:val="1"/>
      <w:numFmt w:val="bullet"/>
      <w:lvlText w:val=""/>
      <w:lvlJc w:val="left"/>
      <w:pPr>
        <w:tabs>
          <w:tab w:val="num" w:pos="5040"/>
        </w:tabs>
        <w:ind w:left="5040" w:hanging="360"/>
      </w:pPr>
      <w:rPr>
        <w:rFonts w:ascii="Symbol" w:hAnsi="Symbol"/>
      </w:rPr>
    </w:lvl>
    <w:lvl w:ilvl="7" w:tplc="0DB8C684">
      <w:start w:val="1"/>
      <w:numFmt w:val="bullet"/>
      <w:lvlText w:val="o"/>
      <w:lvlJc w:val="left"/>
      <w:pPr>
        <w:tabs>
          <w:tab w:val="num" w:pos="5760"/>
        </w:tabs>
        <w:ind w:left="5760" w:hanging="360"/>
      </w:pPr>
      <w:rPr>
        <w:rFonts w:ascii="Courier New" w:hAnsi="Courier New"/>
      </w:rPr>
    </w:lvl>
    <w:lvl w:ilvl="8" w:tplc="33965990">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2ED867DC">
      <w:start w:val="1"/>
      <w:numFmt w:val="bullet"/>
      <w:lvlText w:val=""/>
      <w:lvlJc w:val="left"/>
      <w:pPr>
        <w:ind w:left="720" w:hanging="360"/>
      </w:pPr>
      <w:rPr>
        <w:rFonts w:ascii="Symbol" w:hAnsi="Symbol"/>
      </w:rPr>
    </w:lvl>
    <w:lvl w:ilvl="1" w:tplc="F1E68F96">
      <w:start w:val="1"/>
      <w:numFmt w:val="bullet"/>
      <w:lvlText w:val="o"/>
      <w:lvlJc w:val="left"/>
      <w:pPr>
        <w:tabs>
          <w:tab w:val="num" w:pos="1440"/>
        </w:tabs>
        <w:ind w:left="1440" w:hanging="360"/>
      </w:pPr>
      <w:rPr>
        <w:rFonts w:ascii="Courier New" w:hAnsi="Courier New"/>
      </w:rPr>
    </w:lvl>
    <w:lvl w:ilvl="2" w:tplc="D5CED11C">
      <w:start w:val="1"/>
      <w:numFmt w:val="bullet"/>
      <w:lvlText w:val=""/>
      <w:lvlJc w:val="left"/>
      <w:pPr>
        <w:tabs>
          <w:tab w:val="num" w:pos="2160"/>
        </w:tabs>
        <w:ind w:left="2160" w:hanging="360"/>
      </w:pPr>
      <w:rPr>
        <w:rFonts w:ascii="Wingdings" w:hAnsi="Wingdings"/>
      </w:rPr>
    </w:lvl>
    <w:lvl w:ilvl="3" w:tplc="A8E28EAC">
      <w:start w:val="1"/>
      <w:numFmt w:val="bullet"/>
      <w:lvlText w:val=""/>
      <w:lvlJc w:val="left"/>
      <w:pPr>
        <w:tabs>
          <w:tab w:val="num" w:pos="2880"/>
        </w:tabs>
        <w:ind w:left="2880" w:hanging="360"/>
      </w:pPr>
      <w:rPr>
        <w:rFonts w:ascii="Symbol" w:hAnsi="Symbol"/>
      </w:rPr>
    </w:lvl>
    <w:lvl w:ilvl="4" w:tplc="00BED3AC">
      <w:start w:val="1"/>
      <w:numFmt w:val="bullet"/>
      <w:lvlText w:val="o"/>
      <w:lvlJc w:val="left"/>
      <w:pPr>
        <w:tabs>
          <w:tab w:val="num" w:pos="3600"/>
        </w:tabs>
        <w:ind w:left="3600" w:hanging="360"/>
      </w:pPr>
      <w:rPr>
        <w:rFonts w:ascii="Courier New" w:hAnsi="Courier New"/>
      </w:rPr>
    </w:lvl>
    <w:lvl w:ilvl="5" w:tplc="F0D0E1CA">
      <w:start w:val="1"/>
      <w:numFmt w:val="bullet"/>
      <w:lvlText w:val=""/>
      <w:lvlJc w:val="left"/>
      <w:pPr>
        <w:tabs>
          <w:tab w:val="num" w:pos="4320"/>
        </w:tabs>
        <w:ind w:left="4320" w:hanging="360"/>
      </w:pPr>
      <w:rPr>
        <w:rFonts w:ascii="Wingdings" w:hAnsi="Wingdings"/>
      </w:rPr>
    </w:lvl>
    <w:lvl w:ilvl="6" w:tplc="7DBE8168">
      <w:start w:val="1"/>
      <w:numFmt w:val="bullet"/>
      <w:lvlText w:val=""/>
      <w:lvlJc w:val="left"/>
      <w:pPr>
        <w:tabs>
          <w:tab w:val="num" w:pos="5040"/>
        </w:tabs>
        <w:ind w:left="5040" w:hanging="360"/>
      </w:pPr>
      <w:rPr>
        <w:rFonts w:ascii="Symbol" w:hAnsi="Symbol"/>
      </w:rPr>
    </w:lvl>
    <w:lvl w:ilvl="7" w:tplc="0C544474">
      <w:start w:val="1"/>
      <w:numFmt w:val="bullet"/>
      <w:lvlText w:val="o"/>
      <w:lvlJc w:val="left"/>
      <w:pPr>
        <w:tabs>
          <w:tab w:val="num" w:pos="5760"/>
        </w:tabs>
        <w:ind w:left="5760" w:hanging="360"/>
      </w:pPr>
      <w:rPr>
        <w:rFonts w:ascii="Courier New" w:hAnsi="Courier New"/>
      </w:rPr>
    </w:lvl>
    <w:lvl w:ilvl="8" w:tplc="929ACB9E">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AF9C87A0">
      <w:start w:val="1"/>
      <w:numFmt w:val="bullet"/>
      <w:lvlText w:val=""/>
      <w:lvlJc w:val="left"/>
      <w:pPr>
        <w:ind w:left="720" w:hanging="360"/>
      </w:pPr>
      <w:rPr>
        <w:rFonts w:ascii="Symbol" w:hAnsi="Symbol"/>
      </w:rPr>
    </w:lvl>
    <w:lvl w:ilvl="1" w:tplc="83DC1932">
      <w:start w:val="1"/>
      <w:numFmt w:val="bullet"/>
      <w:lvlText w:val="o"/>
      <w:lvlJc w:val="left"/>
      <w:pPr>
        <w:tabs>
          <w:tab w:val="num" w:pos="1440"/>
        </w:tabs>
        <w:ind w:left="1440" w:hanging="360"/>
      </w:pPr>
      <w:rPr>
        <w:rFonts w:ascii="Courier New" w:hAnsi="Courier New"/>
      </w:rPr>
    </w:lvl>
    <w:lvl w:ilvl="2" w:tplc="DDA8218C">
      <w:start w:val="1"/>
      <w:numFmt w:val="bullet"/>
      <w:lvlText w:val=""/>
      <w:lvlJc w:val="left"/>
      <w:pPr>
        <w:tabs>
          <w:tab w:val="num" w:pos="2160"/>
        </w:tabs>
        <w:ind w:left="2160" w:hanging="360"/>
      </w:pPr>
      <w:rPr>
        <w:rFonts w:ascii="Wingdings" w:hAnsi="Wingdings"/>
      </w:rPr>
    </w:lvl>
    <w:lvl w:ilvl="3" w:tplc="7A94FB5C">
      <w:start w:val="1"/>
      <w:numFmt w:val="bullet"/>
      <w:lvlText w:val=""/>
      <w:lvlJc w:val="left"/>
      <w:pPr>
        <w:tabs>
          <w:tab w:val="num" w:pos="2880"/>
        </w:tabs>
        <w:ind w:left="2880" w:hanging="360"/>
      </w:pPr>
      <w:rPr>
        <w:rFonts w:ascii="Symbol" w:hAnsi="Symbol"/>
      </w:rPr>
    </w:lvl>
    <w:lvl w:ilvl="4" w:tplc="B1F8FDF0">
      <w:start w:val="1"/>
      <w:numFmt w:val="bullet"/>
      <w:lvlText w:val="o"/>
      <w:lvlJc w:val="left"/>
      <w:pPr>
        <w:tabs>
          <w:tab w:val="num" w:pos="3600"/>
        </w:tabs>
        <w:ind w:left="3600" w:hanging="360"/>
      </w:pPr>
      <w:rPr>
        <w:rFonts w:ascii="Courier New" w:hAnsi="Courier New"/>
      </w:rPr>
    </w:lvl>
    <w:lvl w:ilvl="5" w:tplc="70783BA6">
      <w:start w:val="1"/>
      <w:numFmt w:val="bullet"/>
      <w:lvlText w:val=""/>
      <w:lvlJc w:val="left"/>
      <w:pPr>
        <w:tabs>
          <w:tab w:val="num" w:pos="4320"/>
        </w:tabs>
        <w:ind w:left="4320" w:hanging="360"/>
      </w:pPr>
      <w:rPr>
        <w:rFonts w:ascii="Wingdings" w:hAnsi="Wingdings"/>
      </w:rPr>
    </w:lvl>
    <w:lvl w:ilvl="6" w:tplc="C2CCBE9E">
      <w:start w:val="1"/>
      <w:numFmt w:val="bullet"/>
      <w:lvlText w:val=""/>
      <w:lvlJc w:val="left"/>
      <w:pPr>
        <w:tabs>
          <w:tab w:val="num" w:pos="5040"/>
        </w:tabs>
        <w:ind w:left="5040" w:hanging="360"/>
      </w:pPr>
      <w:rPr>
        <w:rFonts w:ascii="Symbol" w:hAnsi="Symbol"/>
      </w:rPr>
    </w:lvl>
    <w:lvl w:ilvl="7" w:tplc="3B708284">
      <w:start w:val="1"/>
      <w:numFmt w:val="bullet"/>
      <w:lvlText w:val="o"/>
      <w:lvlJc w:val="left"/>
      <w:pPr>
        <w:tabs>
          <w:tab w:val="num" w:pos="5760"/>
        </w:tabs>
        <w:ind w:left="5760" w:hanging="360"/>
      </w:pPr>
      <w:rPr>
        <w:rFonts w:ascii="Courier New" w:hAnsi="Courier New"/>
      </w:rPr>
    </w:lvl>
    <w:lvl w:ilvl="8" w:tplc="74184E9E">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102CE0B8">
      <w:start w:val="1"/>
      <w:numFmt w:val="bullet"/>
      <w:lvlText w:val=""/>
      <w:lvlJc w:val="left"/>
      <w:pPr>
        <w:ind w:left="720" w:hanging="360"/>
      </w:pPr>
      <w:rPr>
        <w:rFonts w:ascii="Symbol" w:hAnsi="Symbol"/>
      </w:rPr>
    </w:lvl>
    <w:lvl w:ilvl="1" w:tplc="7CB6BF06">
      <w:start w:val="1"/>
      <w:numFmt w:val="bullet"/>
      <w:lvlText w:val="o"/>
      <w:lvlJc w:val="left"/>
      <w:pPr>
        <w:tabs>
          <w:tab w:val="num" w:pos="1440"/>
        </w:tabs>
        <w:ind w:left="1440" w:hanging="360"/>
      </w:pPr>
      <w:rPr>
        <w:rFonts w:ascii="Courier New" w:hAnsi="Courier New"/>
      </w:rPr>
    </w:lvl>
    <w:lvl w:ilvl="2" w:tplc="C312446A">
      <w:start w:val="1"/>
      <w:numFmt w:val="bullet"/>
      <w:lvlText w:val=""/>
      <w:lvlJc w:val="left"/>
      <w:pPr>
        <w:tabs>
          <w:tab w:val="num" w:pos="2160"/>
        </w:tabs>
        <w:ind w:left="2160" w:hanging="360"/>
      </w:pPr>
      <w:rPr>
        <w:rFonts w:ascii="Wingdings" w:hAnsi="Wingdings"/>
      </w:rPr>
    </w:lvl>
    <w:lvl w:ilvl="3" w:tplc="E2D46766">
      <w:start w:val="1"/>
      <w:numFmt w:val="bullet"/>
      <w:lvlText w:val=""/>
      <w:lvlJc w:val="left"/>
      <w:pPr>
        <w:tabs>
          <w:tab w:val="num" w:pos="2880"/>
        </w:tabs>
        <w:ind w:left="2880" w:hanging="360"/>
      </w:pPr>
      <w:rPr>
        <w:rFonts w:ascii="Symbol" w:hAnsi="Symbol"/>
      </w:rPr>
    </w:lvl>
    <w:lvl w:ilvl="4" w:tplc="2FAC5212">
      <w:start w:val="1"/>
      <w:numFmt w:val="bullet"/>
      <w:lvlText w:val="o"/>
      <w:lvlJc w:val="left"/>
      <w:pPr>
        <w:tabs>
          <w:tab w:val="num" w:pos="3600"/>
        </w:tabs>
        <w:ind w:left="3600" w:hanging="360"/>
      </w:pPr>
      <w:rPr>
        <w:rFonts w:ascii="Courier New" w:hAnsi="Courier New"/>
      </w:rPr>
    </w:lvl>
    <w:lvl w:ilvl="5" w:tplc="E92CD61E">
      <w:start w:val="1"/>
      <w:numFmt w:val="bullet"/>
      <w:lvlText w:val=""/>
      <w:lvlJc w:val="left"/>
      <w:pPr>
        <w:tabs>
          <w:tab w:val="num" w:pos="4320"/>
        </w:tabs>
        <w:ind w:left="4320" w:hanging="360"/>
      </w:pPr>
      <w:rPr>
        <w:rFonts w:ascii="Wingdings" w:hAnsi="Wingdings"/>
      </w:rPr>
    </w:lvl>
    <w:lvl w:ilvl="6" w:tplc="CE1CC258">
      <w:start w:val="1"/>
      <w:numFmt w:val="bullet"/>
      <w:lvlText w:val=""/>
      <w:lvlJc w:val="left"/>
      <w:pPr>
        <w:tabs>
          <w:tab w:val="num" w:pos="5040"/>
        </w:tabs>
        <w:ind w:left="5040" w:hanging="360"/>
      </w:pPr>
      <w:rPr>
        <w:rFonts w:ascii="Symbol" w:hAnsi="Symbol"/>
      </w:rPr>
    </w:lvl>
    <w:lvl w:ilvl="7" w:tplc="334AEA3A">
      <w:start w:val="1"/>
      <w:numFmt w:val="bullet"/>
      <w:lvlText w:val="o"/>
      <w:lvlJc w:val="left"/>
      <w:pPr>
        <w:tabs>
          <w:tab w:val="num" w:pos="5760"/>
        </w:tabs>
        <w:ind w:left="5760" w:hanging="360"/>
      </w:pPr>
      <w:rPr>
        <w:rFonts w:ascii="Courier New" w:hAnsi="Courier New"/>
      </w:rPr>
    </w:lvl>
    <w:lvl w:ilvl="8" w:tplc="30EE6AA4">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28408B2A">
      <w:start w:val="1"/>
      <w:numFmt w:val="bullet"/>
      <w:lvlText w:val=""/>
      <w:lvlJc w:val="left"/>
      <w:pPr>
        <w:ind w:left="720" w:hanging="360"/>
      </w:pPr>
      <w:rPr>
        <w:rFonts w:ascii="Symbol" w:hAnsi="Symbol"/>
      </w:rPr>
    </w:lvl>
    <w:lvl w:ilvl="1" w:tplc="2B2699AA">
      <w:start w:val="1"/>
      <w:numFmt w:val="bullet"/>
      <w:lvlText w:val="o"/>
      <w:lvlJc w:val="left"/>
      <w:pPr>
        <w:tabs>
          <w:tab w:val="num" w:pos="1440"/>
        </w:tabs>
        <w:ind w:left="1440" w:hanging="360"/>
      </w:pPr>
      <w:rPr>
        <w:rFonts w:ascii="Courier New" w:hAnsi="Courier New"/>
      </w:rPr>
    </w:lvl>
    <w:lvl w:ilvl="2" w:tplc="816C9974">
      <w:start w:val="1"/>
      <w:numFmt w:val="bullet"/>
      <w:lvlText w:val=""/>
      <w:lvlJc w:val="left"/>
      <w:pPr>
        <w:tabs>
          <w:tab w:val="num" w:pos="2160"/>
        </w:tabs>
        <w:ind w:left="2160" w:hanging="360"/>
      </w:pPr>
      <w:rPr>
        <w:rFonts w:ascii="Wingdings" w:hAnsi="Wingdings"/>
      </w:rPr>
    </w:lvl>
    <w:lvl w:ilvl="3" w:tplc="95C08B2C">
      <w:start w:val="1"/>
      <w:numFmt w:val="bullet"/>
      <w:lvlText w:val=""/>
      <w:lvlJc w:val="left"/>
      <w:pPr>
        <w:tabs>
          <w:tab w:val="num" w:pos="2880"/>
        </w:tabs>
        <w:ind w:left="2880" w:hanging="360"/>
      </w:pPr>
      <w:rPr>
        <w:rFonts w:ascii="Symbol" w:hAnsi="Symbol"/>
      </w:rPr>
    </w:lvl>
    <w:lvl w:ilvl="4" w:tplc="8F949716">
      <w:start w:val="1"/>
      <w:numFmt w:val="bullet"/>
      <w:lvlText w:val="o"/>
      <w:lvlJc w:val="left"/>
      <w:pPr>
        <w:tabs>
          <w:tab w:val="num" w:pos="3600"/>
        </w:tabs>
        <w:ind w:left="3600" w:hanging="360"/>
      </w:pPr>
      <w:rPr>
        <w:rFonts w:ascii="Courier New" w:hAnsi="Courier New"/>
      </w:rPr>
    </w:lvl>
    <w:lvl w:ilvl="5" w:tplc="C46E27CA">
      <w:start w:val="1"/>
      <w:numFmt w:val="bullet"/>
      <w:lvlText w:val=""/>
      <w:lvlJc w:val="left"/>
      <w:pPr>
        <w:tabs>
          <w:tab w:val="num" w:pos="4320"/>
        </w:tabs>
        <w:ind w:left="4320" w:hanging="360"/>
      </w:pPr>
      <w:rPr>
        <w:rFonts w:ascii="Wingdings" w:hAnsi="Wingdings"/>
      </w:rPr>
    </w:lvl>
    <w:lvl w:ilvl="6" w:tplc="BB22A4FE">
      <w:start w:val="1"/>
      <w:numFmt w:val="bullet"/>
      <w:lvlText w:val=""/>
      <w:lvlJc w:val="left"/>
      <w:pPr>
        <w:tabs>
          <w:tab w:val="num" w:pos="5040"/>
        </w:tabs>
        <w:ind w:left="5040" w:hanging="360"/>
      </w:pPr>
      <w:rPr>
        <w:rFonts w:ascii="Symbol" w:hAnsi="Symbol"/>
      </w:rPr>
    </w:lvl>
    <w:lvl w:ilvl="7" w:tplc="2EFE3D14">
      <w:start w:val="1"/>
      <w:numFmt w:val="bullet"/>
      <w:lvlText w:val="o"/>
      <w:lvlJc w:val="left"/>
      <w:pPr>
        <w:tabs>
          <w:tab w:val="num" w:pos="5760"/>
        </w:tabs>
        <w:ind w:left="5760" w:hanging="360"/>
      </w:pPr>
      <w:rPr>
        <w:rFonts w:ascii="Courier New" w:hAnsi="Courier New"/>
      </w:rPr>
    </w:lvl>
    <w:lvl w:ilvl="8" w:tplc="739EF2BA">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AF3E8672">
      <w:start w:val="1"/>
      <w:numFmt w:val="bullet"/>
      <w:lvlText w:val=""/>
      <w:lvlJc w:val="left"/>
      <w:pPr>
        <w:ind w:left="720" w:hanging="360"/>
      </w:pPr>
      <w:rPr>
        <w:rFonts w:ascii="Symbol" w:hAnsi="Symbol"/>
      </w:rPr>
    </w:lvl>
    <w:lvl w:ilvl="1" w:tplc="5FB88DF6">
      <w:start w:val="1"/>
      <w:numFmt w:val="bullet"/>
      <w:lvlText w:val="o"/>
      <w:lvlJc w:val="left"/>
      <w:pPr>
        <w:tabs>
          <w:tab w:val="num" w:pos="1440"/>
        </w:tabs>
        <w:ind w:left="1440" w:hanging="360"/>
      </w:pPr>
      <w:rPr>
        <w:rFonts w:ascii="Courier New" w:hAnsi="Courier New"/>
      </w:rPr>
    </w:lvl>
    <w:lvl w:ilvl="2" w:tplc="88768E64">
      <w:start w:val="1"/>
      <w:numFmt w:val="bullet"/>
      <w:lvlText w:val=""/>
      <w:lvlJc w:val="left"/>
      <w:pPr>
        <w:tabs>
          <w:tab w:val="num" w:pos="2160"/>
        </w:tabs>
        <w:ind w:left="2160" w:hanging="360"/>
      </w:pPr>
      <w:rPr>
        <w:rFonts w:ascii="Wingdings" w:hAnsi="Wingdings"/>
      </w:rPr>
    </w:lvl>
    <w:lvl w:ilvl="3" w:tplc="1CAC3A76">
      <w:start w:val="1"/>
      <w:numFmt w:val="bullet"/>
      <w:lvlText w:val=""/>
      <w:lvlJc w:val="left"/>
      <w:pPr>
        <w:tabs>
          <w:tab w:val="num" w:pos="2880"/>
        </w:tabs>
        <w:ind w:left="2880" w:hanging="360"/>
      </w:pPr>
      <w:rPr>
        <w:rFonts w:ascii="Symbol" w:hAnsi="Symbol"/>
      </w:rPr>
    </w:lvl>
    <w:lvl w:ilvl="4" w:tplc="17D23352">
      <w:start w:val="1"/>
      <w:numFmt w:val="bullet"/>
      <w:lvlText w:val="o"/>
      <w:lvlJc w:val="left"/>
      <w:pPr>
        <w:tabs>
          <w:tab w:val="num" w:pos="3600"/>
        </w:tabs>
        <w:ind w:left="3600" w:hanging="360"/>
      </w:pPr>
      <w:rPr>
        <w:rFonts w:ascii="Courier New" w:hAnsi="Courier New"/>
      </w:rPr>
    </w:lvl>
    <w:lvl w:ilvl="5" w:tplc="18DE491E">
      <w:start w:val="1"/>
      <w:numFmt w:val="bullet"/>
      <w:lvlText w:val=""/>
      <w:lvlJc w:val="left"/>
      <w:pPr>
        <w:tabs>
          <w:tab w:val="num" w:pos="4320"/>
        </w:tabs>
        <w:ind w:left="4320" w:hanging="360"/>
      </w:pPr>
      <w:rPr>
        <w:rFonts w:ascii="Wingdings" w:hAnsi="Wingdings"/>
      </w:rPr>
    </w:lvl>
    <w:lvl w:ilvl="6" w:tplc="7130C8AC">
      <w:start w:val="1"/>
      <w:numFmt w:val="bullet"/>
      <w:lvlText w:val=""/>
      <w:lvlJc w:val="left"/>
      <w:pPr>
        <w:tabs>
          <w:tab w:val="num" w:pos="5040"/>
        </w:tabs>
        <w:ind w:left="5040" w:hanging="360"/>
      </w:pPr>
      <w:rPr>
        <w:rFonts w:ascii="Symbol" w:hAnsi="Symbol"/>
      </w:rPr>
    </w:lvl>
    <w:lvl w:ilvl="7" w:tplc="FDE6FEFE">
      <w:start w:val="1"/>
      <w:numFmt w:val="bullet"/>
      <w:lvlText w:val="o"/>
      <w:lvlJc w:val="left"/>
      <w:pPr>
        <w:tabs>
          <w:tab w:val="num" w:pos="5760"/>
        </w:tabs>
        <w:ind w:left="5760" w:hanging="360"/>
      </w:pPr>
      <w:rPr>
        <w:rFonts w:ascii="Courier New" w:hAnsi="Courier New"/>
      </w:rPr>
    </w:lvl>
    <w:lvl w:ilvl="8" w:tplc="F10AB086">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7930A7B2">
      <w:start w:val="1"/>
      <w:numFmt w:val="bullet"/>
      <w:lvlText w:val=""/>
      <w:lvlJc w:val="left"/>
      <w:pPr>
        <w:ind w:left="720" w:hanging="360"/>
      </w:pPr>
      <w:rPr>
        <w:rFonts w:ascii="Symbol" w:hAnsi="Symbol"/>
      </w:rPr>
    </w:lvl>
    <w:lvl w:ilvl="1" w:tplc="CED2E9FC">
      <w:start w:val="1"/>
      <w:numFmt w:val="bullet"/>
      <w:lvlText w:val="o"/>
      <w:lvlJc w:val="left"/>
      <w:pPr>
        <w:tabs>
          <w:tab w:val="num" w:pos="1440"/>
        </w:tabs>
        <w:ind w:left="1440" w:hanging="360"/>
      </w:pPr>
      <w:rPr>
        <w:rFonts w:ascii="Courier New" w:hAnsi="Courier New"/>
      </w:rPr>
    </w:lvl>
    <w:lvl w:ilvl="2" w:tplc="2BC21542">
      <w:start w:val="1"/>
      <w:numFmt w:val="bullet"/>
      <w:lvlText w:val=""/>
      <w:lvlJc w:val="left"/>
      <w:pPr>
        <w:tabs>
          <w:tab w:val="num" w:pos="2160"/>
        </w:tabs>
        <w:ind w:left="2160" w:hanging="360"/>
      </w:pPr>
      <w:rPr>
        <w:rFonts w:ascii="Wingdings" w:hAnsi="Wingdings"/>
      </w:rPr>
    </w:lvl>
    <w:lvl w:ilvl="3" w:tplc="D0D07652">
      <w:start w:val="1"/>
      <w:numFmt w:val="bullet"/>
      <w:lvlText w:val=""/>
      <w:lvlJc w:val="left"/>
      <w:pPr>
        <w:tabs>
          <w:tab w:val="num" w:pos="2880"/>
        </w:tabs>
        <w:ind w:left="2880" w:hanging="360"/>
      </w:pPr>
      <w:rPr>
        <w:rFonts w:ascii="Symbol" w:hAnsi="Symbol"/>
      </w:rPr>
    </w:lvl>
    <w:lvl w:ilvl="4" w:tplc="AD4273B8">
      <w:start w:val="1"/>
      <w:numFmt w:val="bullet"/>
      <w:lvlText w:val="o"/>
      <w:lvlJc w:val="left"/>
      <w:pPr>
        <w:tabs>
          <w:tab w:val="num" w:pos="3600"/>
        </w:tabs>
        <w:ind w:left="3600" w:hanging="360"/>
      </w:pPr>
      <w:rPr>
        <w:rFonts w:ascii="Courier New" w:hAnsi="Courier New"/>
      </w:rPr>
    </w:lvl>
    <w:lvl w:ilvl="5" w:tplc="EC9482D6">
      <w:start w:val="1"/>
      <w:numFmt w:val="bullet"/>
      <w:lvlText w:val=""/>
      <w:lvlJc w:val="left"/>
      <w:pPr>
        <w:tabs>
          <w:tab w:val="num" w:pos="4320"/>
        </w:tabs>
        <w:ind w:left="4320" w:hanging="360"/>
      </w:pPr>
      <w:rPr>
        <w:rFonts w:ascii="Wingdings" w:hAnsi="Wingdings"/>
      </w:rPr>
    </w:lvl>
    <w:lvl w:ilvl="6" w:tplc="C5BC3A88">
      <w:start w:val="1"/>
      <w:numFmt w:val="bullet"/>
      <w:lvlText w:val=""/>
      <w:lvlJc w:val="left"/>
      <w:pPr>
        <w:tabs>
          <w:tab w:val="num" w:pos="5040"/>
        </w:tabs>
        <w:ind w:left="5040" w:hanging="360"/>
      </w:pPr>
      <w:rPr>
        <w:rFonts w:ascii="Symbol" w:hAnsi="Symbol"/>
      </w:rPr>
    </w:lvl>
    <w:lvl w:ilvl="7" w:tplc="C560AA5C">
      <w:start w:val="1"/>
      <w:numFmt w:val="bullet"/>
      <w:lvlText w:val="o"/>
      <w:lvlJc w:val="left"/>
      <w:pPr>
        <w:tabs>
          <w:tab w:val="num" w:pos="5760"/>
        </w:tabs>
        <w:ind w:left="5760" w:hanging="360"/>
      </w:pPr>
      <w:rPr>
        <w:rFonts w:ascii="Courier New" w:hAnsi="Courier New"/>
      </w:rPr>
    </w:lvl>
    <w:lvl w:ilvl="8" w:tplc="15DE6D06">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A1C23C80">
      <w:start w:val="1"/>
      <w:numFmt w:val="bullet"/>
      <w:lvlText w:val=""/>
      <w:lvlJc w:val="left"/>
      <w:pPr>
        <w:ind w:left="720" w:hanging="360"/>
      </w:pPr>
      <w:rPr>
        <w:rFonts w:ascii="Symbol" w:hAnsi="Symbol"/>
      </w:rPr>
    </w:lvl>
    <w:lvl w:ilvl="1" w:tplc="43768F6C">
      <w:start w:val="1"/>
      <w:numFmt w:val="bullet"/>
      <w:lvlText w:val="o"/>
      <w:lvlJc w:val="left"/>
      <w:pPr>
        <w:tabs>
          <w:tab w:val="num" w:pos="1440"/>
        </w:tabs>
        <w:ind w:left="1440" w:hanging="360"/>
      </w:pPr>
      <w:rPr>
        <w:rFonts w:ascii="Courier New" w:hAnsi="Courier New"/>
      </w:rPr>
    </w:lvl>
    <w:lvl w:ilvl="2" w:tplc="964EA878">
      <w:start w:val="1"/>
      <w:numFmt w:val="bullet"/>
      <w:lvlText w:val=""/>
      <w:lvlJc w:val="left"/>
      <w:pPr>
        <w:tabs>
          <w:tab w:val="num" w:pos="2160"/>
        </w:tabs>
        <w:ind w:left="2160" w:hanging="360"/>
      </w:pPr>
      <w:rPr>
        <w:rFonts w:ascii="Wingdings" w:hAnsi="Wingdings"/>
      </w:rPr>
    </w:lvl>
    <w:lvl w:ilvl="3" w:tplc="7BDE5C28">
      <w:start w:val="1"/>
      <w:numFmt w:val="bullet"/>
      <w:lvlText w:val=""/>
      <w:lvlJc w:val="left"/>
      <w:pPr>
        <w:tabs>
          <w:tab w:val="num" w:pos="2880"/>
        </w:tabs>
        <w:ind w:left="2880" w:hanging="360"/>
      </w:pPr>
      <w:rPr>
        <w:rFonts w:ascii="Symbol" w:hAnsi="Symbol"/>
      </w:rPr>
    </w:lvl>
    <w:lvl w:ilvl="4" w:tplc="C1206C36">
      <w:start w:val="1"/>
      <w:numFmt w:val="bullet"/>
      <w:lvlText w:val="o"/>
      <w:lvlJc w:val="left"/>
      <w:pPr>
        <w:tabs>
          <w:tab w:val="num" w:pos="3600"/>
        </w:tabs>
        <w:ind w:left="3600" w:hanging="360"/>
      </w:pPr>
      <w:rPr>
        <w:rFonts w:ascii="Courier New" w:hAnsi="Courier New"/>
      </w:rPr>
    </w:lvl>
    <w:lvl w:ilvl="5" w:tplc="EFC2AD04">
      <w:start w:val="1"/>
      <w:numFmt w:val="bullet"/>
      <w:lvlText w:val=""/>
      <w:lvlJc w:val="left"/>
      <w:pPr>
        <w:tabs>
          <w:tab w:val="num" w:pos="4320"/>
        </w:tabs>
        <w:ind w:left="4320" w:hanging="360"/>
      </w:pPr>
      <w:rPr>
        <w:rFonts w:ascii="Wingdings" w:hAnsi="Wingdings"/>
      </w:rPr>
    </w:lvl>
    <w:lvl w:ilvl="6" w:tplc="E16C6B9A">
      <w:start w:val="1"/>
      <w:numFmt w:val="bullet"/>
      <w:lvlText w:val=""/>
      <w:lvlJc w:val="left"/>
      <w:pPr>
        <w:tabs>
          <w:tab w:val="num" w:pos="5040"/>
        </w:tabs>
        <w:ind w:left="5040" w:hanging="360"/>
      </w:pPr>
      <w:rPr>
        <w:rFonts w:ascii="Symbol" w:hAnsi="Symbol"/>
      </w:rPr>
    </w:lvl>
    <w:lvl w:ilvl="7" w:tplc="5E58D17A">
      <w:start w:val="1"/>
      <w:numFmt w:val="bullet"/>
      <w:lvlText w:val="o"/>
      <w:lvlJc w:val="left"/>
      <w:pPr>
        <w:tabs>
          <w:tab w:val="num" w:pos="5760"/>
        </w:tabs>
        <w:ind w:left="5760" w:hanging="360"/>
      </w:pPr>
      <w:rPr>
        <w:rFonts w:ascii="Courier New" w:hAnsi="Courier New"/>
      </w:rPr>
    </w:lvl>
    <w:lvl w:ilvl="8" w:tplc="D0060AD2">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DE2E4ED0">
      <w:start w:val="1"/>
      <w:numFmt w:val="bullet"/>
      <w:lvlText w:val=""/>
      <w:lvlJc w:val="left"/>
      <w:pPr>
        <w:ind w:left="720" w:hanging="360"/>
      </w:pPr>
      <w:rPr>
        <w:rFonts w:ascii="Symbol" w:hAnsi="Symbol"/>
      </w:rPr>
    </w:lvl>
    <w:lvl w:ilvl="1" w:tplc="E228D24C">
      <w:start w:val="1"/>
      <w:numFmt w:val="bullet"/>
      <w:lvlText w:val="o"/>
      <w:lvlJc w:val="left"/>
      <w:pPr>
        <w:tabs>
          <w:tab w:val="num" w:pos="1440"/>
        </w:tabs>
        <w:ind w:left="1440" w:hanging="360"/>
      </w:pPr>
      <w:rPr>
        <w:rFonts w:ascii="Courier New" w:hAnsi="Courier New"/>
      </w:rPr>
    </w:lvl>
    <w:lvl w:ilvl="2" w:tplc="40B864BC">
      <w:start w:val="1"/>
      <w:numFmt w:val="bullet"/>
      <w:lvlText w:val=""/>
      <w:lvlJc w:val="left"/>
      <w:pPr>
        <w:tabs>
          <w:tab w:val="num" w:pos="2160"/>
        </w:tabs>
        <w:ind w:left="2160" w:hanging="360"/>
      </w:pPr>
      <w:rPr>
        <w:rFonts w:ascii="Wingdings" w:hAnsi="Wingdings"/>
      </w:rPr>
    </w:lvl>
    <w:lvl w:ilvl="3" w:tplc="E2685B2A">
      <w:start w:val="1"/>
      <w:numFmt w:val="bullet"/>
      <w:lvlText w:val=""/>
      <w:lvlJc w:val="left"/>
      <w:pPr>
        <w:tabs>
          <w:tab w:val="num" w:pos="2880"/>
        </w:tabs>
        <w:ind w:left="2880" w:hanging="360"/>
      </w:pPr>
      <w:rPr>
        <w:rFonts w:ascii="Symbol" w:hAnsi="Symbol"/>
      </w:rPr>
    </w:lvl>
    <w:lvl w:ilvl="4" w:tplc="EBDE3C88">
      <w:start w:val="1"/>
      <w:numFmt w:val="bullet"/>
      <w:lvlText w:val="o"/>
      <w:lvlJc w:val="left"/>
      <w:pPr>
        <w:tabs>
          <w:tab w:val="num" w:pos="3600"/>
        </w:tabs>
        <w:ind w:left="3600" w:hanging="360"/>
      </w:pPr>
      <w:rPr>
        <w:rFonts w:ascii="Courier New" w:hAnsi="Courier New"/>
      </w:rPr>
    </w:lvl>
    <w:lvl w:ilvl="5" w:tplc="7B1A0200">
      <w:start w:val="1"/>
      <w:numFmt w:val="bullet"/>
      <w:lvlText w:val=""/>
      <w:lvlJc w:val="left"/>
      <w:pPr>
        <w:tabs>
          <w:tab w:val="num" w:pos="4320"/>
        </w:tabs>
        <w:ind w:left="4320" w:hanging="360"/>
      </w:pPr>
      <w:rPr>
        <w:rFonts w:ascii="Wingdings" w:hAnsi="Wingdings"/>
      </w:rPr>
    </w:lvl>
    <w:lvl w:ilvl="6" w:tplc="320A10D0">
      <w:start w:val="1"/>
      <w:numFmt w:val="bullet"/>
      <w:lvlText w:val=""/>
      <w:lvlJc w:val="left"/>
      <w:pPr>
        <w:tabs>
          <w:tab w:val="num" w:pos="5040"/>
        </w:tabs>
        <w:ind w:left="5040" w:hanging="360"/>
      </w:pPr>
      <w:rPr>
        <w:rFonts w:ascii="Symbol" w:hAnsi="Symbol"/>
      </w:rPr>
    </w:lvl>
    <w:lvl w:ilvl="7" w:tplc="7382B974">
      <w:start w:val="1"/>
      <w:numFmt w:val="bullet"/>
      <w:lvlText w:val="o"/>
      <w:lvlJc w:val="left"/>
      <w:pPr>
        <w:tabs>
          <w:tab w:val="num" w:pos="5760"/>
        </w:tabs>
        <w:ind w:left="5760" w:hanging="360"/>
      </w:pPr>
      <w:rPr>
        <w:rFonts w:ascii="Courier New" w:hAnsi="Courier New"/>
      </w:rPr>
    </w:lvl>
    <w:lvl w:ilvl="8" w:tplc="2ECE014A">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05E4751A">
      <w:start w:val="1"/>
      <w:numFmt w:val="bullet"/>
      <w:lvlText w:val=""/>
      <w:lvlJc w:val="left"/>
      <w:pPr>
        <w:ind w:left="720" w:hanging="360"/>
      </w:pPr>
      <w:rPr>
        <w:rFonts w:ascii="Symbol" w:hAnsi="Symbol"/>
      </w:rPr>
    </w:lvl>
    <w:lvl w:ilvl="1" w:tplc="F3826F26">
      <w:start w:val="1"/>
      <w:numFmt w:val="bullet"/>
      <w:lvlText w:val="o"/>
      <w:lvlJc w:val="left"/>
      <w:pPr>
        <w:tabs>
          <w:tab w:val="num" w:pos="1440"/>
        </w:tabs>
        <w:ind w:left="1440" w:hanging="360"/>
      </w:pPr>
      <w:rPr>
        <w:rFonts w:ascii="Courier New" w:hAnsi="Courier New"/>
      </w:rPr>
    </w:lvl>
    <w:lvl w:ilvl="2" w:tplc="6900BDEA">
      <w:start w:val="1"/>
      <w:numFmt w:val="bullet"/>
      <w:lvlText w:val=""/>
      <w:lvlJc w:val="left"/>
      <w:pPr>
        <w:tabs>
          <w:tab w:val="num" w:pos="2160"/>
        </w:tabs>
        <w:ind w:left="2160" w:hanging="360"/>
      </w:pPr>
      <w:rPr>
        <w:rFonts w:ascii="Wingdings" w:hAnsi="Wingdings"/>
      </w:rPr>
    </w:lvl>
    <w:lvl w:ilvl="3" w:tplc="64882384">
      <w:start w:val="1"/>
      <w:numFmt w:val="bullet"/>
      <w:lvlText w:val=""/>
      <w:lvlJc w:val="left"/>
      <w:pPr>
        <w:tabs>
          <w:tab w:val="num" w:pos="2880"/>
        </w:tabs>
        <w:ind w:left="2880" w:hanging="360"/>
      </w:pPr>
      <w:rPr>
        <w:rFonts w:ascii="Symbol" w:hAnsi="Symbol"/>
      </w:rPr>
    </w:lvl>
    <w:lvl w:ilvl="4" w:tplc="F4029316">
      <w:start w:val="1"/>
      <w:numFmt w:val="bullet"/>
      <w:lvlText w:val="o"/>
      <w:lvlJc w:val="left"/>
      <w:pPr>
        <w:tabs>
          <w:tab w:val="num" w:pos="3600"/>
        </w:tabs>
        <w:ind w:left="3600" w:hanging="360"/>
      </w:pPr>
      <w:rPr>
        <w:rFonts w:ascii="Courier New" w:hAnsi="Courier New"/>
      </w:rPr>
    </w:lvl>
    <w:lvl w:ilvl="5" w:tplc="3E084BE0">
      <w:start w:val="1"/>
      <w:numFmt w:val="bullet"/>
      <w:lvlText w:val=""/>
      <w:lvlJc w:val="left"/>
      <w:pPr>
        <w:tabs>
          <w:tab w:val="num" w:pos="4320"/>
        </w:tabs>
        <w:ind w:left="4320" w:hanging="360"/>
      </w:pPr>
      <w:rPr>
        <w:rFonts w:ascii="Wingdings" w:hAnsi="Wingdings"/>
      </w:rPr>
    </w:lvl>
    <w:lvl w:ilvl="6" w:tplc="5364ADE8">
      <w:start w:val="1"/>
      <w:numFmt w:val="bullet"/>
      <w:lvlText w:val=""/>
      <w:lvlJc w:val="left"/>
      <w:pPr>
        <w:tabs>
          <w:tab w:val="num" w:pos="5040"/>
        </w:tabs>
        <w:ind w:left="5040" w:hanging="360"/>
      </w:pPr>
      <w:rPr>
        <w:rFonts w:ascii="Symbol" w:hAnsi="Symbol"/>
      </w:rPr>
    </w:lvl>
    <w:lvl w:ilvl="7" w:tplc="496ACF1C">
      <w:start w:val="1"/>
      <w:numFmt w:val="bullet"/>
      <w:lvlText w:val="o"/>
      <w:lvlJc w:val="left"/>
      <w:pPr>
        <w:tabs>
          <w:tab w:val="num" w:pos="5760"/>
        </w:tabs>
        <w:ind w:left="5760" w:hanging="360"/>
      </w:pPr>
      <w:rPr>
        <w:rFonts w:ascii="Courier New" w:hAnsi="Courier New"/>
      </w:rPr>
    </w:lvl>
    <w:lvl w:ilvl="8" w:tplc="F46A225A">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91E0C8A4">
      <w:start w:val="1"/>
      <w:numFmt w:val="bullet"/>
      <w:lvlText w:val=""/>
      <w:lvlJc w:val="left"/>
      <w:pPr>
        <w:ind w:left="720" w:hanging="360"/>
      </w:pPr>
      <w:rPr>
        <w:rFonts w:ascii="Symbol" w:hAnsi="Symbol"/>
      </w:rPr>
    </w:lvl>
    <w:lvl w:ilvl="1" w:tplc="ED80E1B2">
      <w:start w:val="1"/>
      <w:numFmt w:val="bullet"/>
      <w:lvlText w:val="o"/>
      <w:lvlJc w:val="left"/>
      <w:pPr>
        <w:tabs>
          <w:tab w:val="num" w:pos="1440"/>
        </w:tabs>
        <w:ind w:left="1440" w:hanging="360"/>
      </w:pPr>
      <w:rPr>
        <w:rFonts w:ascii="Courier New" w:hAnsi="Courier New"/>
      </w:rPr>
    </w:lvl>
    <w:lvl w:ilvl="2" w:tplc="2ABA771C">
      <w:start w:val="1"/>
      <w:numFmt w:val="bullet"/>
      <w:lvlText w:val=""/>
      <w:lvlJc w:val="left"/>
      <w:pPr>
        <w:tabs>
          <w:tab w:val="num" w:pos="2160"/>
        </w:tabs>
        <w:ind w:left="2160" w:hanging="360"/>
      </w:pPr>
      <w:rPr>
        <w:rFonts w:ascii="Wingdings" w:hAnsi="Wingdings"/>
      </w:rPr>
    </w:lvl>
    <w:lvl w:ilvl="3" w:tplc="F9BE84FA">
      <w:start w:val="1"/>
      <w:numFmt w:val="bullet"/>
      <w:lvlText w:val=""/>
      <w:lvlJc w:val="left"/>
      <w:pPr>
        <w:tabs>
          <w:tab w:val="num" w:pos="2880"/>
        </w:tabs>
        <w:ind w:left="2880" w:hanging="360"/>
      </w:pPr>
      <w:rPr>
        <w:rFonts w:ascii="Symbol" w:hAnsi="Symbol"/>
      </w:rPr>
    </w:lvl>
    <w:lvl w:ilvl="4" w:tplc="D9EA6276">
      <w:start w:val="1"/>
      <w:numFmt w:val="bullet"/>
      <w:lvlText w:val="o"/>
      <w:lvlJc w:val="left"/>
      <w:pPr>
        <w:tabs>
          <w:tab w:val="num" w:pos="3600"/>
        </w:tabs>
        <w:ind w:left="3600" w:hanging="360"/>
      </w:pPr>
      <w:rPr>
        <w:rFonts w:ascii="Courier New" w:hAnsi="Courier New"/>
      </w:rPr>
    </w:lvl>
    <w:lvl w:ilvl="5" w:tplc="D6C24D8C">
      <w:start w:val="1"/>
      <w:numFmt w:val="bullet"/>
      <w:lvlText w:val=""/>
      <w:lvlJc w:val="left"/>
      <w:pPr>
        <w:tabs>
          <w:tab w:val="num" w:pos="4320"/>
        </w:tabs>
        <w:ind w:left="4320" w:hanging="360"/>
      </w:pPr>
      <w:rPr>
        <w:rFonts w:ascii="Wingdings" w:hAnsi="Wingdings"/>
      </w:rPr>
    </w:lvl>
    <w:lvl w:ilvl="6" w:tplc="7736B39C">
      <w:start w:val="1"/>
      <w:numFmt w:val="bullet"/>
      <w:lvlText w:val=""/>
      <w:lvlJc w:val="left"/>
      <w:pPr>
        <w:tabs>
          <w:tab w:val="num" w:pos="5040"/>
        </w:tabs>
        <w:ind w:left="5040" w:hanging="360"/>
      </w:pPr>
      <w:rPr>
        <w:rFonts w:ascii="Symbol" w:hAnsi="Symbol"/>
      </w:rPr>
    </w:lvl>
    <w:lvl w:ilvl="7" w:tplc="11541A26">
      <w:start w:val="1"/>
      <w:numFmt w:val="bullet"/>
      <w:lvlText w:val="o"/>
      <w:lvlJc w:val="left"/>
      <w:pPr>
        <w:tabs>
          <w:tab w:val="num" w:pos="5760"/>
        </w:tabs>
        <w:ind w:left="5760" w:hanging="360"/>
      </w:pPr>
      <w:rPr>
        <w:rFonts w:ascii="Courier New" w:hAnsi="Courier New"/>
      </w:rPr>
    </w:lvl>
    <w:lvl w:ilvl="8" w:tplc="A194209E">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B7E68B88">
      <w:start w:val="1"/>
      <w:numFmt w:val="bullet"/>
      <w:lvlText w:val=""/>
      <w:lvlJc w:val="left"/>
      <w:pPr>
        <w:ind w:left="720" w:hanging="360"/>
      </w:pPr>
      <w:rPr>
        <w:rFonts w:ascii="Symbol" w:hAnsi="Symbol"/>
      </w:rPr>
    </w:lvl>
    <w:lvl w:ilvl="1" w:tplc="6FF6B564">
      <w:start w:val="1"/>
      <w:numFmt w:val="bullet"/>
      <w:lvlText w:val="o"/>
      <w:lvlJc w:val="left"/>
      <w:pPr>
        <w:tabs>
          <w:tab w:val="num" w:pos="1440"/>
        </w:tabs>
        <w:ind w:left="1440" w:hanging="360"/>
      </w:pPr>
      <w:rPr>
        <w:rFonts w:ascii="Courier New" w:hAnsi="Courier New"/>
      </w:rPr>
    </w:lvl>
    <w:lvl w:ilvl="2" w:tplc="3BA0BAC4">
      <w:start w:val="1"/>
      <w:numFmt w:val="bullet"/>
      <w:lvlText w:val=""/>
      <w:lvlJc w:val="left"/>
      <w:pPr>
        <w:tabs>
          <w:tab w:val="num" w:pos="2160"/>
        </w:tabs>
        <w:ind w:left="2160" w:hanging="360"/>
      </w:pPr>
      <w:rPr>
        <w:rFonts w:ascii="Wingdings" w:hAnsi="Wingdings"/>
      </w:rPr>
    </w:lvl>
    <w:lvl w:ilvl="3" w:tplc="9FCA8310">
      <w:start w:val="1"/>
      <w:numFmt w:val="bullet"/>
      <w:lvlText w:val=""/>
      <w:lvlJc w:val="left"/>
      <w:pPr>
        <w:tabs>
          <w:tab w:val="num" w:pos="2880"/>
        </w:tabs>
        <w:ind w:left="2880" w:hanging="360"/>
      </w:pPr>
      <w:rPr>
        <w:rFonts w:ascii="Symbol" w:hAnsi="Symbol"/>
      </w:rPr>
    </w:lvl>
    <w:lvl w:ilvl="4" w:tplc="81308CA8">
      <w:start w:val="1"/>
      <w:numFmt w:val="bullet"/>
      <w:lvlText w:val="o"/>
      <w:lvlJc w:val="left"/>
      <w:pPr>
        <w:tabs>
          <w:tab w:val="num" w:pos="3600"/>
        </w:tabs>
        <w:ind w:left="3600" w:hanging="360"/>
      </w:pPr>
      <w:rPr>
        <w:rFonts w:ascii="Courier New" w:hAnsi="Courier New"/>
      </w:rPr>
    </w:lvl>
    <w:lvl w:ilvl="5" w:tplc="9E84D1B4">
      <w:start w:val="1"/>
      <w:numFmt w:val="bullet"/>
      <w:lvlText w:val=""/>
      <w:lvlJc w:val="left"/>
      <w:pPr>
        <w:tabs>
          <w:tab w:val="num" w:pos="4320"/>
        </w:tabs>
        <w:ind w:left="4320" w:hanging="360"/>
      </w:pPr>
      <w:rPr>
        <w:rFonts w:ascii="Wingdings" w:hAnsi="Wingdings"/>
      </w:rPr>
    </w:lvl>
    <w:lvl w:ilvl="6" w:tplc="7A0A3118">
      <w:start w:val="1"/>
      <w:numFmt w:val="bullet"/>
      <w:lvlText w:val=""/>
      <w:lvlJc w:val="left"/>
      <w:pPr>
        <w:tabs>
          <w:tab w:val="num" w:pos="5040"/>
        </w:tabs>
        <w:ind w:left="5040" w:hanging="360"/>
      </w:pPr>
      <w:rPr>
        <w:rFonts w:ascii="Symbol" w:hAnsi="Symbol"/>
      </w:rPr>
    </w:lvl>
    <w:lvl w:ilvl="7" w:tplc="F1502B36">
      <w:start w:val="1"/>
      <w:numFmt w:val="bullet"/>
      <w:lvlText w:val="o"/>
      <w:lvlJc w:val="left"/>
      <w:pPr>
        <w:tabs>
          <w:tab w:val="num" w:pos="5760"/>
        </w:tabs>
        <w:ind w:left="5760" w:hanging="360"/>
      </w:pPr>
      <w:rPr>
        <w:rFonts w:ascii="Courier New" w:hAnsi="Courier New"/>
      </w:rPr>
    </w:lvl>
    <w:lvl w:ilvl="8" w:tplc="30D820C4">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A"/>
    <w:multiLevelType w:val="hybridMultilevel"/>
    <w:tmpl w:val="0000002A"/>
    <w:lvl w:ilvl="0" w:tplc="E86C1D2C">
      <w:start w:val="1"/>
      <w:numFmt w:val="bullet"/>
      <w:lvlText w:val=""/>
      <w:lvlJc w:val="left"/>
      <w:pPr>
        <w:ind w:left="720" w:hanging="360"/>
      </w:pPr>
      <w:rPr>
        <w:rFonts w:ascii="Symbol" w:hAnsi="Symbol"/>
      </w:rPr>
    </w:lvl>
    <w:lvl w:ilvl="1" w:tplc="9124BFC4">
      <w:start w:val="1"/>
      <w:numFmt w:val="bullet"/>
      <w:lvlText w:val="o"/>
      <w:lvlJc w:val="left"/>
      <w:pPr>
        <w:tabs>
          <w:tab w:val="num" w:pos="1440"/>
        </w:tabs>
        <w:ind w:left="1440" w:hanging="360"/>
      </w:pPr>
      <w:rPr>
        <w:rFonts w:ascii="Courier New" w:hAnsi="Courier New"/>
      </w:rPr>
    </w:lvl>
    <w:lvl w:ilvl="2" w:tplc="48F8B736">
      <w:start w:val="1"/>
      <w:numFmt w:val="bullet"/>
      <w:lvlText w:val=""/>
      <w:lvlJc w:val="left"/>
      <w:pPr>
        <w:tabs>
          <w:tab w:val="num" w:pos="2160"/>
        </w:tabs>
        <w:ind w:left="2160" w:hanging="360"/>
      </w:pPr>
      <w:rPr>
        <w:rFonts w:ascii="Wingdings" w:hAnsi="Wingdings"/>
      </w:rPr>
    </w:lvl>
    <w:lvl w:ilvl="3" w:tplc="34643EC6">
      <w:start w:val="1"/>
      <w:numFmt w:val="bullet"/>
      <w:lvlText w:val=""/>
      <w:lvlJc w:val="left"/>
      <w:pPr>
        <w:tabs>
          <w:tab w:val="num" w:pos="2880"/>
        </w:tabs>
        <w:ind w:left="2880" w:hanging="360"/>
      </w:pPr>
      <w:rPr>
        <w:rFonts w:ascii="Symbol" w:hAnsi="Symbol"/>
      </w:rPr>
    </w:lvl>
    <w:lvl w:ilvl="4" w:tplc="914A350C">
      <w:start w:val="1"/>
      <w:numFmt w:val="bullet"/>
      <w:lvlText w:val="o"/>
      <w:lvlJc w:val="left"/>
      <w:pPr>
        <w:tabs>
          <w:tab w:val="num" w:pos="3600"/>
        </w:tabs>
        <w:ind w:left="3600" w:hanging="360"/>
      </w:pPr>
      <w:rPr>
        <w:rFonts w:ascii="Courier New" w:hAnsi="Courier New"/>
      </w:rPr>
    </w:lvl>
    <w:lvl w:ilvl="5" w:tplc="6DE0ADE2">
      <w:start w:val="1"/>
      <w:numFmt w:val="bullet"/>
      <w:lvlText w:val=""/>
      <w:lvlJc w:val="left"/>
      <w:pPr>
        <w:tabs>
          <w:tab w:val="num" w:pos="4320"/>
        </w:tabs>
        <w:ind w:left="4320" w:hanging="360"/>
      </w:pPr>
      <w:rPr>
        <w:rFonts w:ascii="Wingdings" w:hAnsi="Wingdings"/>
      </w:rPr>
    </w:lvl>
    <w:lvl w:ilvl="6" w:tplc="5BE6E99C">
      <w:start w:val="1"/>
      <w:numFmt w:val="bullet"/>
      <w:lvlText w:val=""/>
      <w:lvlJc w:val="left"/>
      <w:pPr>
        <w:tabs>
          <w:tab w:val="num" w:pos="5040"/>
        </w:tabs>
        <w:ind w:left="5040" w:hanging="360"/>
      </w:pPr>
      <w:rPr>
        <w:rFonts w:ascii="Symbol" w:hAnsi="Symbol"/>
      </w:rPr>
    </w:lvl>
    <w:lvl w:ilvl="7" w:tplc="C0040D0E">
      <w:start w:val="1"/>
      <w:numFmt w:val="bullet"/>
      <w:lvlText w:val="o"/>
      <w:lvlJc w:val="left"/>
      <w:pPr>
        <w:tabs>
          <w:tab w:val="num" w:pos="5760"/>
        </w:tabs>
        <w:ind w:left="5760" w:hanging="360"/>
      </w:pPr>
      <w:rPr>
        <w:rFonts w:ascii="Courier New" w:hAnsi="Courier New"/>
      </w:rPr>
    </w:lvl>
    <w:lvl w:ilvl="8" w:tplc="245C40D0">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B"/>
    <w:multiLevelType w:val="hybridMultilevel"/>
    <w:tmpl w:val="0000002B"/>
    <w:lvl w:ilvl="0" w:tplc="8B12C192">
      <w:start w:val="1"/>
      <w:numFmt w:val="bullet"/>
      <w:lvlText w:val=""/>
      <w:lvlJc w:val="left"/>
      <w:pPr>
        <w:ind w:left="720" w:hanging="360"/>
      </w:pPr>
      <w:rPr>
        <w:rFonts w:ascii="Symbol" w:hAnsi="Symbol"/>
      </w:rPr>
    </w:lvl>
    <w:lvl w:ilvl="1" w:tplc="9878D6EA">
      <w:start w:val="1"/>
      <w:numFmt w:val="bullet"/>
      <w:lvlText w:val="o"/>
      <w:lvlJc w:val="left"/>
      <w:pPr>
        <w:tabs>
          <w:tab w:val="num" w:pos="1440"/>
        </w:tabs>
        <w:ind w:left="1440" w:hanging="360"/>
      </w:pPr>
      <w:rPr>
        <w:rFonts w:ascii="Courier New" w:hAnsi="Courier New"/>
      </w:rPr>
    </w:lvl>
    <w:lvl w:ilvl="2" w:tplc="7BF03E1E">
      <w:start w:val="1"/>
      <w:numFmt w:val="bullet"/>
      <w:lvlText w:val=""/>
      <w:lvlJc w:val="left"/>
      <w:pPr>
        <w:tabs>
          <w:tab w:val="num" w:pos="2160"/>
        </w:tabs>
        <w:ind w:left="2160" w:hanging="360"/>
      </w:pPr>
      <w:rPr>
        <w:rFonts w:ascii="Wingdings" w:hAnsi="Wingdings"/>
      </w:rPr>
    </w:lvl>
    <w:lvl w:ilvl="3" w:tplc="599046B0">
      <w:start w:val="1"/>
      <w:numFmt w:val="bullet"/>
      <w:lvlText w:val=""/>
      <w:lvlJc w:val="left"/>
      <w:pPr>
        <w:tabs>
          <w:tab w:val="num" w:pos="2880"/>
        </w:tabs>
        <w:ind w:left="2880" w:hanging="360"/>
      </w:pPr>
      <w:rPr>
        <w:rFonts w:ascii="Symbol" w:hAnsi="Symbol"/>
      </w:rPr>
    </w:lvl>
    <w:lvl w:ilvl="4" w:tplc="3E6402FA">
      <w:start w:val="1"/>
      <w:numFmt w:val="bullet"/>
      <w:lvlText w:val="o"/>
      <w:lvlJc w:val="left"/>
      <w:pPr>
        <w:tabs>
          <w:tab w:val="num" w:pos="3600"/>
        </w:tabs>
        <w:ind w:left="3600" w:hanging="360"/>
      </w:pPr>
      <w:rPr>
        <w:rFonts w:ascii="Courier New" w:hAnsi="Courier New"/>
      </w:rPr>
    </w:lvl>
    <w:lvl w:ilvl="5" w:tplc="81EA4EF0">
      <w:start w:val="1"/>
      <w:numFmt w:val="bullet"/>
      <w:lvlText w:val=""/>
      <w:lvlJc w:val="left"/>
      <w:pPr>
        <w:tabs>
          <w:tab w:val="num" w:pos="4320"/>
        </w:tabs>
        <w:ind w:left="4320" w:hanging="360"/>
      </w:pPr>
      <w:rPr>
        <w:rFonts w:ascii="Wingdings" w:hAnsi="Wingdings"/>
      </w:rPr>
    </w:lvl>
    <w:lvl w:ilvl="6" w:tplc="CCFA09A4">
      <w:start w:val="1"/>
      <w:numFmt w:val="bullet"/>
      <w:lvlText w:val=""/>
      <w:lvlJc w:val="left"/>
      <w:pPr>
        <w:tabs>
          <w:tab w:val="num" w:pos="5040"/>
        </w:tabs>
        <w:ind w:left="5040" w:hanging="360"/>
      </w:pPr>
      <w:rPr>
        <w:rFonts w:ascii="Symbol" w:hAnsi="Symbol"/>
      </w:rPr>
    </w:lvl>
    <w:lvl w:ilvl="7" w:tplc="4D843E54">
      <w:start w:val="1"/>
      <w:numFmt w:val="bullet"/>
      <w:lvlText w:val="o"/>
      <w:lvlJc w:val="left"/>
      <w:pPr>
        <w:tabs>
          <w:tab w:val="num" w:pos="5760"/>
        </w:tabs>
        <w:ind w:left="5760" w:hanging="360"/>
      </w:pPr>
      <w:rPr>
        <w:rFonts w:ascii="Courier New" w:hAnsi="Courier New"/>
      </w:rPr>
    </w:lvl>
    <w:lvl w:ilvl="8" w:tplc="92381B7E">
      <w:start w:val="1"/>
      <w:numFmt w:val="bullet"/>
      <w:lvlText w:val=""/>
      <w:lvlJc w:val="left"/>
      <w:pPr>
        <w:tabs>
          <w:tab w:val="num" w:pos="6480"/>
        </w:tabs>
        <w:ind w:left="6480" w:hanging="360"/>
      </w:pPr>
      <w:rPr>
        <w:rFonts w:ascii="Wingdings" w:hAnsi="Wingdings"/>
      </w:rPr>
    </w:lvl>
  </w:abstractNum>
  <w:abstractNum w:abstractNumId="43" w15:restartNumberingAfterBreak="0">
    <w:nsid w:val="0000002C"/>
    <w:multiLevelType w:val="hybridMultilevel"/>
    <w:tmpl w:val="0000002C"/>
    <w:lvl w:ilvl="0" w:tplc="733660F6">
      <w:start w:val="1"/>
      <w:numFmt w:val="bullet"/>
      <w:lvlText w:val=""/>
      <w:lvlJc w:val="left"/>
      <w:pPr>
        <w:ind w:left="720" w:hanging="360"/>
      </w:pPr>
      <w:rPr>
        <w:rFonts w:ascii="Symbol" w:hAnsi="Symbol"/>
      </w:rPr>
    </w:lvl>
    <w:lvl w:ilvl="1" w:tplc="3450709A">
      <w:start w:val="1"/>
      <w:numFmt w:val="bullet"/>
      <w:lvlText w:val="o"/>
      <w:lvlJc w:val="left"/>
      <w:pPr>
        <w:tabs>
          <w:tab w:val="num" w:pos="1440"/>
        </w:tabs>
        <w:ind w:left="1440" w:hanging="360"/>
      </w:pPr>
      <w:rPr>
        <w:rFonts w:ascii="Courier New" w:hAnsi="Courier New"/>
      </w:rPr>
    </w:lvl>
    <w:lvl w:ilvl="2" w:tplc="1DB4D498">
      <w:start w:val="1"/>
      <w:numFmt w:val="bullet"/>
      <w:lvlText w:val=""/>
      <w:lvlJc w:val="left"/>
      <w:pPr>
        <w:tabs>
          <w:tab w:val="num" w:pos="2160"/>
        </w:tabs>
        <w:ind w:left="2160" w:hanging="360"/>
      </w:pPr>
      <w:rPr>
        <w:rFonts w:ascii="Wingdings" w:hAnsi="Wingdings"/>
      </w:rPr>
    </w:lvl>
    <w:lvl w:ilvl="3" w:tplc="475C2160">
      <w:start w:val="1"/>
      <w:numFmt w:val="bullet"/>
      <w:lvlText w:val=""/>
      <w:lvlJc w:val="left"/>
      <w:pPr>
        <w:tabs>
          <w:tab w:val="num" w:pos="2880"/>
        </w:tabs>
        <w:ind w:left="2880" w:hanging="360"/>
      </w:pPr>
      <w:rPr>
        <w:rFonts w:ascii="Symbol" w:hAnsi="Symbol"/>
      </w:rPr>
    </w:lvl>
    <w:lvl w:ilvl="4" w:tplc="A814B578">
      <w:start w:val="1"/>
      <w:numFmt w:val="bullet"/>
      <w:lvlText w:val="o"/>
      <w:lvlJc w:val="left"/>
      <w:pPr>
        <w:tabs>
          <w:tab w:val="num" w:pos="3600"/>
        </w:tabs>
        <w:ind w:left="3600" w:hanging="360"/>
      </w:pPr>
      <w:rPr>
        <w:rFonts w:ascii="Courier New" w:hAnsi="Courier New"/>
      </w:rPr>
    </w:lvl>
    <w:lvl w:ilvl="5" w:tplc="71A6727E">
      <w:start w:val="1"/>
      <w:numFmt w:val="bullet"/>
      <w:lvlText w:val=""/>
      <w:lvlJc w:val="left"/>
      <w:pPr>
        <w:tabs>
          <w:tab w:val="num" w:pos="4320"/>
        </w:tabs>
        <w:ind w:left="4320" w:hanging="360"/>
      </w:pPr>
      <w:rPr>
        <w:rFonts w:ascii="Wingdings" w:hAnsi="Wingdings"/>
      </w:rPr>
    </w:lvl>
    <w:lvl w:ilvl="6" w:tplc="D1426CD6">
      <w:start w:val="1"/>
      <w:numFmt w:val="bullet"/>
      <w:lvlText w:val=""/>
      <w:lvlJc w:val="left"/>
      <w:pPr>
        <w:tabs>
          <w:tab w:val="num" w:pos="5040"/>
        </w:tabs>
        <w:ind w:left="5040" w:hanging="360"/>
      </w:pPr>
      <w:rPr>
        <w:rFonts w:ascii="Symbol" w:hAnsi="Symbol"/>
      </w:rPr>
    </w:lvl>
    <w:lvl w:ilvl="7" w:tplc="C5D64EEE">
      <w:start w:val="1"/>
      <w:numFmt w:val="bullet"/>
      <w:lvlText w:val="o"/>
      <w:lvlJc w:val="left"/>
      <w:pPr>
        <w:tabs>
          <w:tab w:val="num" w:pos="5760"/>
        </w:tabs>
        <w:ind w:left="5760" w:hanging="360"/>
      </w:pPr>
      <w:rPr>
        <w:rFonts w:ascii="Courier New" w:hAnsi="Courier New"/>
      </w:rPr>
    </w:lvl>
    <w:lvl w:ilvl="8" w:tplc="64847180">
      <w:start w:val="1"/>
      <w:numFmt w:val="bullet"/>
      <w:lvlText w:val=""/>
      <w:lvlJc w:val="left"/>
      <w:pPr>
        <w:tabs>
          <w:tab w:val="num" w:pos="6480"/>
        </w:tabs>
        <w:ind w:left="6480" w:hanging="360"/>
      </w:pPr>
      <w:rPr>
        <w:rFonts w:ascii="Wingdings" w:hAnsi="Wingdings"/>
      </w:rPr>
    </w:lvl>
  </w:abstractNum>
  <w:abstractNum w:abstractNumId="44" w15:restartNumberingAfterBreak="0">
    <w:nsid w:val="0000002D"/>
    <w:multiLevelType w:val="hybridMultilevel"/>
    <w:tmpl w:val="0000002D"/>
    <w:lvl w:ilvl="0" w:tplc="F73E8BC2">
      <w:start w:val="1"/>
      <w:numFmt w:val="bullet"/>
      <w:lvlText w:val=""/>
      <w:lvlJc w:val="left"/>
      <w:pPr>
        <w:ind w:left="720" w:hanging="360"/>
      </w:pPr>
      <w:rPr>
        <w:rFonts w:ascii="Symbol" w:hAnsi="Symbol"/>
      </w:rPr>
    </w:lvl>
    <w:lvl w:ilvl="1" w:tplc="3AE484F8">
      <w:start w:val="1"/>
      <w:numFmt w:val="bullet"/>
      <w:lvlText w:val="o"/>
      <w:lvlJc w:val="left"/>
      <w:pPr>
        <w:tabs>
          <w:tab w:val="num" w:pos="1440"/>
        </w:tabs>
        <w:ind w:left="1440" w:hanging="360"/>
      </w:pPr>
      <w:rPr>
        <w:rFonts w:ascii="Courier New" w:hAnsi="Courier New"/>
      </w:rPr>
    </w:lvl>
    <w:lvl w:ilvl="2" w:tplc="8EF836D4">
      <w:start w:val="1"/>
      <w:numFmt w:val="bullet"/>
      <w:lvlText w:val=""/>
      <w:lvlJc w:val="left"/>
      <w:pPr>
        <w:tabs>
          <w:tab w:val="num" w:pos="2160"/>
        </w:tabs>
        <w:ind w:left="2160" w:hanging="360"/>
      </w:pPr>
      <w:rPr>
        <w:rFonts w:ascii="Wingdings" w:hAnsi="Wingdings"/>
      </w:rPr>
    </w:lvl>
    <w:lvl w:ilvl="3" w:tplc="BF2C8EDE">
      <w:start w:val="1"/>
      <w:numFmt w:val="bullet"/>
      <w:lvlText w:val=""/>
      <w:lvlJc w:val="left"/>
      <w:pPr>
        <w:tabs>
          <w:tab w:val="num" w:pos="2880"/>
        </w:tabs>
        <w:ind w:left="2880" w:hanging="360"/>
      </w:pPr>
      <w:rPr>
        <w:rFonts w:ascii="Symbol" w:hAnsi="Symbol"/>
      </w:rPr>
    </w:lvl>
    <w:lvl w:ilvl="4" w:tplc="5818EFDE">
      <w:start w:val="1"/>
      <w:numFmt w:val="bullet"/>
      <w:lvlText w:val="o"/>
      <w:lvlJc w:val="left"/>
      <w:pPr>
        <w:tabs>
          <w:tab w:val="num" w:pos="3600"/>
        </w:tabs>
        <w:ind w:left="3600" w:hanging="360"/>
      </w:pPr>
      <w:rPr>
        <w:rFonts w:ascii="Courier New" w:hAnsi="Courier New"/>
      </w:rPr>
    </w:lvl>
    <w:lvl w:ilvl="5" w:tplc="B92AFEA0">
      <w:start w:val="1"/>
      <w:numFmt w:val="bullet"/>
      <w:lvlText w:val=""/>
      <w:lvlJc w:val="left"/>
      <w:pPr>
        <w:tabs>
          <w:tab w:val="num" w:pos="4320"/>
        </w:tabs>
        <w:ind w:left="4320" w:hanging="360"/>
      </w:pPr>
      <w:rPr>
        <w:rFonts w:ascii="Wingdings" w:hAnsi="Wingdings"/>
      </w:rPr>
    </w:lvl>
    <w:lvl w:ilvl="6" w:tplc="EB6E7274">
      <w:start w:val="1"/>
      <w:numFmt w:val="bullet"/>
      <w:lvlText w:val=""/>
      <w:lvlJc w:val="left"/>
      <w:pPr>
        <w:tabs>
          <w:tab w:val="num" w:pos="5040"/>
        </w:tabs>
        <w:ind w:left="5040" w:hanging="360"/>
      </w:pPr>
      <w:rPr>
        <w:rFonts w:ascii="Symbol" w:hAnsi="Symbol"/>
      </w:rPr>
    </w:lvl>
    <w:lvl w:ilvl="7" w:tplc="6ECE775C">
      <w:start w:val="1"/>
      <w:numFmt w:val="bullet"/>
      <w:lvlText w:val="o"/>
      <w:lvlJc w:val="left"/>
      <w:pPr>
        <w:tabs>
          <w:tab w:val="num" w:pos="5760"/>
        </w:tabs>
        <w:ind w:left="5760" w:hanging="360"/>
      </w:pPr>
      <w:rPr>
        <w:rFonts w:ascii="Courier New" w:hAnsi="Courier New"/>
      </w:rPr>
    </w:lvl>
    <w:lvl w:ilvl="8" w:tplc="7384F286">
      <w:start w:val="1"/>
      <w:numFmt w:val="bullet"/>
      <w:lvlText w:val=""/>
      <w:lvlJc w:val="left"/>
      <w:pPr>
        <w:tabs>
          <w:tab w:val="num" w:pos="6480"/>
        </w:tabs>
        <w:ind w:left="6480" w:hanging="360"/>
      </w:pPr>
      <w:rPr>
        <w:rFonts w:ascii="Wingdings" w:hAnsi="Wingdings"/>
      </w:rPr>
    </w:lvl>
  </w:abstractNum>
  <w:abstractNum w:abstractNumId="45" w15:restartNumberingAfterBreak="0">
    <w:nsid w:val="0000002E"/>
    <w:multiLevelType w:val="hybridMultilevel"/>
    <w:tmpl w:val="0000002E"/>
    <w:lvl w:ilvl="0" w:tplc="133E7A28">
      <w:start w:val="1"/>
      <w:numFmt w:val="bullet"/>
      <w:lvlText w:val=""/>
      <w:lvlJc w:val="left"/>
      <w:pPr>
        <w:ind w:left="720" w:hanging="360"/>
      </w:pPr>
      <w:rPr>
        <w:rFonts w:ascii="Symbol" w:hAnsi="Symbol"/>
      </w:rPr>
    </w:lvl>
    <w:lvl w:ilvl="1" w:tplc="BD92FEBE">
      <w:start w:val="1"/>
      <w:numFmt w:val="bullet"/>
      <w:lvlText w:val="o"/>
      <w:lvlJc w:val="left"/>
      <w:pPr>
        <w:tabs>
          <w:tab w:val="num" w:pos="1440"/>
        </w:tabs>
        <w:ind w:left="1440" w:hanging="360"/>
      </w:pPr>
      <w:rPr>
        <w:rFonts w:ascii="Courier New" w:hAnsi="Courier New"/>
      </w:rPr>
    </w:lvl>
    <w:lvl w:ilvl="2" w:tplc="4BDA4788">
      <w:start w:val="1"/>
      <w:numFmt w:val="bullet"/>
      <w:lvlText w:val=""/>
      <w:lvlJc w:val="left"/>
      <w:pPr>
        <w:tabs>
          <w:tab w:val="num" w:pos="2160"/>
        </w:tabs>
        <w:ind w:left="2160" w:hanging="360"/>
      </w:pPr>
      <w:rPr>
        <w:rFonts w:ascii="Wingdings" w:hAnsi="Wingdings"/>
      </w:rPr>
    </w:lvl>
    <w:lvl w:ilvl="3" w:tplc="7BEA49F2">
      <w:start w:val="1"/>
      <w:numFmt w:val="bullet"/>
      <w:lvlText w:val=""/>
      <w:lvlJc w:val="left"/>
      <w:pPr>
        <w:tabs>
          <w:tab w:val="num" w:pos="2880"/>
        </w:tabs>
        <w:ind w:left="2880" w:hanging="360"/>
      </w:pPr>
      <w:rPr>
        <w:rFonts w:ascii="Symbol" w:hAnsi="Symbol"/>
      </w:rPr>
    </w:lvl>
    <w:lvl w:ilvl="4" w:tplc="1EDC6006">
      <w:start w:val="1"/>
      <w:numFmt w:val="bullet"/>
      <w:lvlText w:val="o"/>
      <w:lvlJc w:val="left"/>
      <w:pPr>
        <w:tabs>
          <w:tab w:val="num" w:pos="3600"/>
        </w:tabs>
        <w:ind w:left="3600" w:hanging="360"/>
      </w:pPr>
      <w:rPr>
        <w:rFonts w:ascii="Courier New" w:hAnsi="Courier New"/>
      </w:rPr>
    </w:lvl>
    <w:lvl w:ilvl="5" w:tplc="524C990E">
      <w:start w:val="1"/>
      <w:numFmt w:val="bullet"/>
      <w:lvlText w:val=""/>
      <w:lvlJc w:val="left"/>
      <w:pPr>
        <w:tabs>
          <w:tab w:val="num" w:pos="4320"/>
        </w:tabs>
        <w:ind w:left="4320" w:hanging="360"/>
      </w:pPr>
      <w:rPr>
        <w:rFonts w:ascii="Wingdings" w:hAnsi="Wingdings"/>
      </w:rPr>
    </w:lvl>
    <w:lvl w:ilvl="6" w:tplc="4A2CD456">
      <w:start w:val="1"/>
      <w:numFmt w:val="bullet"/>
      <w:lvlText w:val=""/>
      <w:lvlJc w:val="left"/>
      <w:pPr>
        <w:tabs>
          <w:tab w:val="num" w:pos="5040"/>
        </w:tabs>
        <w:ind w:left="5040" w:hanging="360"/>
      </w:pPr>
      <w:rPr>
        <w:rFonts w:ascii="Symbol" w:hAnsi="Symbol"/>
      </w:rPr>
    </w:lvl>
    <w:lvl w:ilvl="7" w:tplc="92AC6E8C">
      <w:start w:val="1"/>
      <w:numFmt w:val="bullet"/>
      <w:lvlText w:val="o"/>
      <w:lvlJc w:val="left"/>
      <w:pPr>
        <w:tabs>
          <w:tab w:val="num" w:pos="5760"/>
        </w:tabs>
        <w:ind w:left="5760" w:hanging="360"/>
      </w:pPr>
      <w:rPr>
        <w:rFonts w:ascii="Courier New" w:hAnsi="Courier New"/>
      </w:rPr>
    </w:lvl>
    <w:lvl w:ilvl="8" w:tplc="6C1E3CC0">
      <w:start w:val="1"/>
      <w:numFmt w:val="bullet"/>
      <w:lvlText w:val=""/>
      <w:lvlJc w:val="left"/>
      <w:pPr>
        <w:tabs>
          <w:tab w:val="num" w:pos="6480"/>
        </w:tabs>
        <w:ind w:left="6480" w:hanging="360"/>
      </w:pPr>
      <w:rPr>
        <w:rFonts w:ascii="Wingdings" w:hAnsi="Wingdings"/>
      </w:rPr>
    </w:lvl>
  </w:abstractNum>
  <w:abstractNum w:abstractNumId="46" w15:restartNumberingAfterBreak="0">
    <w:nsid w:val="0000002F"/>
    <w:multiLevelType w:val="hybridMultilevel"/>
    <w:tmpl w:val="0000002F"/>
    <w:lvl w:ilvl="0" w:tplc="5948948E">
      <w:start w:val="1"/>
      <w:numFmt w:val="bullet"/>
      <w:lvlText w:val=""/>
      <w:lvlJc w:val="left"/>
      <w:pPr>
        <w:ind w:left="720" w:hanging="360"/>
      </w:pPr>
      <w:rPr>
        <w:rFonts w:ascii="Symbol" w:hAnsi="Symbol"/>
      </w:rPr>
    </w:lvl>
    <w:lvl w:ilvl="1" w:tplc="7856D744">
      <w:start w:val="1"/>
      <w:numFmt w:val="bullet"/>
      <w:lvlText w:val="o"/>
      <w:lvlJc w:val="left"/>
      <w:pPr>
        <w:tabs>
          <w:tab w:val="num" w:pos="1440"/>
        </w:tabs>
        <w:ind w:left="1440" w:hanging="360"/>
      </w:pPr>
      <w:rPr>
        <w:rFonts w:ascii="Courier New" w:hAnsi="Courier New"/>
      </w:rPr>
    </w:lvl>
    <w:lvl w:ilvl="2" w:tplc="021C51DC">
      <w:start w:val="1"/>
      <w:numFmt w:val="bullet"/>
      <w:lvlText w:val=""/>
      <w:lvlJc w:val="left"/>
      <w:pPr>
        <w:tabs>
          <w:tab w:val="num" w:pos="2160"/>
        </w:tabs>
        <w:ind w:left="2160" w:hanging="360"/>
      </w:pPr>
      <w:rPr>
        <w:rFonts w:ascii="Wingdings" w:hAnsi="Wingdings"/>
      </w:rPr>
    </w:lvl>
    <w:lvl w:ilvl="3" w:tplc="C3089A2C">
      <w:start w:val="1"/>
      <w:numFmt w:val="bullet"/>
      <w:lvlText w:val=""/>
      <w:lvlJc w:val="left"/>
      <w:pPr>
        <w:tabs>
          <w:tab w:val="num" w:pos="2880"/>
        </w:tabs>
        <w:ind w:left="2880" w:hanging="360"/>
      </w:pPr>
      <w:rPr>
        <w:rFonts w:ascii="Symbol" w:hAnsi="Symbol"/>
      </w:rPr>
    </w:lvl>
    <w:lvl w:ilvl="4" w:tplc="079EB00A">
      <w:start w:val="1"/>
      <w:numFmt w:val="bullet"/>
      <w:lvlText w:val="o"/>
      <w:lvlJc w:val="left"/>
      <w:pPr>
        <w:tabs>
          <w:tab w:val="num" w:pos="3600"/>
        </w:tabs>
        <w:ind w:left="3600" w:hanging="360"/>
      </w:pPr>
      <w:rPr>
        <w:rFonts w:ascii="Courier New" w:hAnsi="Courier New"/>
      </w:rPr>
    </w:lvl>
    <w:lvl w:ilvl="5" w:tplc="097E82C6">
      <w:start w:val="1"/>
      <w:numFmt w:val="bullet"/>
      <w:lvlText w:val=""/>
      <w:lvlJc w:val="left"/>
      <w:pPr>
        <w:tabs>
          <w:tab w:val="num" w:pos="4320"/>
        </w:tabs>
        <w:ind w:left="4320" w:hanging="360"/>
      </w:pPr>
      <w:rPr>
        <w:rFonts w:ascii="Wingdings" w:hAnsi="Wingdings"/>
      </w:rPr>
    </w:lvl>
    <w:lvl w:ilvl="6" w:tplc="4DFAEDB8">
      <w:start w:val="1"/>
      <w:numFmt w:val="bullet"/>
      <w:lvlText w:val=""/>
      <w:lvlJc w:val="left"/>
      <w:pPr>
        <w:tabs>
          <w:tab w:val="num" w:pos="5040"/>
        </w:tabs>
        <w:ind w:left="5040" w:hanging="360"/>
      </w:pPr>
      <w:rPr>
        <w:rFonts w:ascii="Symbol" w:hAnsi="Symbol"/>
      </w:rPr>
    </w:lvl>
    <w:lvl w:ilvl="7" w:tplc="5B820B9C">
      <w:start w:val="1"/>
      <w:numFmt w:val="bullet"/>
      <w:lvlText w:val="o"/>
      <w:lvlJc w:val="left"/>
      <w:pPr>
        <w:tabs>
          <w:tab w:val="num" w:pos="5760"/>
        </w:tabs>
        <w:ind w:left="5760" w:hanging="360"/>
      </w:pPr>
      <w:rPr>
        <w:rFonts w:ascii="Courier New" w:hAnsi="Courier New"/>
      </w:rPr>
    </w:lvl>
    <w:lvl w:ilvl="8" w:tplc="9A34586E">
      <w:start w:val="1"/>
      <w:numFmt w:val="bullet"/>
      <w:lvlText w:val=""/>
      <w:lvlJc w:val="left"/>
      <w:pPr>
        <w:tabs>
          <w:tab w:val="num" w:pos="6480"/>
        </w:tabs>
        <w:ind w:left="6480" w:hanging="360"/>
      </w:pPr>
      <w:rPr>
        <w:rFonts w:ascii="Wingdings" w:hAnsi="Wingdings"/>
      </w:rPr>
    </w:lvl>
  </w:abstractNum>
  <w:abstractNum w:abstractNumId="47" w15:restartNumberingAfterBreak="0">
    <w:nsid w:val="00000030"/>
    <w:multiLevelType w:val="hybridMultilevel"/>
    <w:tmpl w:val="00000030"/>
    <w:lvl w:ilvl="0" w:tplc="B23084D6">
      <w:start w:val="1"/>
      <w:numFmt w:val="bullet"/>
      <w:lvlText w:val=""/>
      <w:lvlJc w:val="left"/>
      <w:pPr>
        <w:ind w:left="720" w:hanging="360"/>
      </w:pPr>
      <w:rPr>
        <w:rFonts w:ascii="Symbol" w:hAnsi="Symbol"/>
      </w:rPr>
    </w:lvl>
    <w:lvl w:ilvl="1" w:tplc="88B8A584">
      <w:start w:val="1"/>
      <w:numFmt w:val="bullet"/>
      <w:lvlText w:val="o"/>
      <w:lvlJc w:val="left"/>
      <w:pPr>
        <w:tabs>
          <w:tab w:val="num" w:pos="1440"/>
        </w:tabs>
        <w:ind w:left="1440" w:hanging="360"/>
      </w:pPr>
      <w:rPr>
        <w:rFonts w:ascii="Courier New" w:hAnsi="Courier New"/>
      </w:rPr>
    </w:lvl>
    <w:lvl w:ilvl="2" w:tplc="4ADAF110">
      <w:start w:val="1"/>
      <w:numFmt w:val="bullet"/>
      <w:lvlText w:val=""/>
      <w:lvlJc w:val="left"/>
      <w:pPr>
        <w:tabs>
          <w:tab w:val="num" w:pos="2160"/>
        </w:tabs>
        <w:ind w:left="2160" w:hanging="360"/>
      </w:pPr>
      <w:rPr>
        <w:rFonts w:ascii="Wingdings" w:hAnsi="Wingdings"/>
      </w:rPr>
    </w:lvl>
    <w:lvl w:ilvl="3" w:tplc="B9C65820">
      <w:start w:val="1"/>
      <w:numFmt w:val="bullet"/>
      <w:lvlText w:val=""/>
      <w:lvlJc w:val="left"/>
      <w:pPr>
        <w:tabs>
          <w:tab w:val="num" w:pos="2880"/>
        </w:tabs>
        <w:ind w:left="2880" w:hanging="360"/>
      </w:pPr>
      <w:rPr>
        <w:rFonts w:ascii="Symbol" w:hAnsi="Symbol"/>
      </w:rPr>
    </w:lvl>
    <w:lvl w:ilvl="4" w:tplc="5922C7C8">
      <w:start w:val="1"/>
      <w:numFmt w:val="bullet"/>
      <w:lvlText w:val="o"/>
      <w:lvlJc w:val="left"/>
      <w:pPr>
        <w:tabs>
          <w:tab w:val="num" w:pos="3600"/>
        </w:tabs>
        <w:ind w:left="3600" w:hanging="360"/>
      </w:pPr>
      <w:rPr>
        <w:rFonts w:ascii="Courier New" w:hAnsi="Courier New"/>
      </w:rPr>
    </w:lvl>
    <w:lvl w:ilvl="5" w:tplc="F1DE9080">
      <w:start w:val="1"/>
      <w:numFmt w:val="bullet"/>
      <w:lvlText w:val=""/>
      <w:lvlJc w:val="left"/>
      <w:pPr>
        <w:tabs>
          <w:tab w:val="num" w:pos="4320"/>
        </w:tabs>
        <w:ind w:left="4320" w:hanging="360"/>
      </w:pPr>
      <w:rPr>
        <w:rFonts w:ascii="Wingdings" w:hAnsi="Wingdings"/>
      </w:rPr>
    </w:lvl>
    <w:lvl w:ilvl="6" w:tplc="24926662">
      <w:start w:val="1"/>
      <w:numFmt w:val="bullet"/>
      <w:lvlText w:val=""/>
      <w:lvlJc w:val="left"/>
      <w:pPr>
        <w:tabs>
          <w:tab w:val="num" w:pos="5040"/>
        </w:tabs>
        <w:ind w:left="5040" w:hanging="360"/>
      </w:pPr>
      <w:rPr>
        <w:rFonts w:ascii="Symbol" w:hAnsi="Symbol"/>
      </w:rPr>
    </w:lvl>
    <w:lvl w:ilvl="7" w:tplc="589A7B3E">
      <w:start w:val="1"/>
      <w:numFmt w:val="bullet"/>
      <w:lvlText w:val="o"/>
      <w:lvlJc w:val="left"/>
      <w:pPr>
        <w:tabs>
          <w:tab w:val="num" w:pos="5760"/>
        </w:tabs>
        <w:ind w:left="5760" w:hanging="360"/>
      </w:pPr>
      <w:rPr>
        <w:rFonts w:ascii="Courier New" w:hAnsi="Courier New"/>
      </w:rPr>
    </w:lvl>
    <w:lvl w:ilvl="8" w:tplc="70943B60">
      <w:start w:val="1"/>
      <w:numFmt w:val="bullet"/>
      <w:lvlText w:val=""/>
      <w:lvlJc w:val="left"/>
      <w:pPr>
        <w:tabs>
          <w:tab w:val="num" w:pos="6480"/>
        </w:tabs>
        <w:ind w:left="6480" w:hanging="360"/>
      </w:pPr>
      <w:rPr>
        <w:rFonts w:ascii="Wingdings" w:hAnsi="Wingdings"/>
      </w:rPr>
    </w:lvl>
  </w:abstractNum>
  <w:abstractNum w:abstractNumId="48" w15:restartNumberingAfterBreak="0">
    <w:nsid w:val="00000031"/>
    <w:multiLevelType w:val="hybridMultilevel"/>
    <w:tmpl w:val="00000031"/>
    <w:lvl w:ilvl="0" w:tplc="4FDAD43E">
      <w:start w:val="1"/>
      <w:numFmt w:val="bullet"/>
      <w:lvlText w:val=""/>
      <w:lvlJc w:val="left"/>
      <w:pPr>
        <w:ind w:left="720" w:hanging="360"/>
      </w:pPr>
      <w:rPr>
        <w:rFonts w:ascii="Symbol" w:hAnsi="Symbol"/>
      </w:rPr>
    </w:lvl>
    <w:lvl w:ilvl="1" w:tplc="0420B6C6">
      <w:start w:val="1"/>
      <w:numFmt w:val="bullet"/>
      <w:lvlText w:val="o"/>
      <w:lvlJc w:val="left"/>
      <w:pPr>
        <w:tabs>
          <w:tab w:val="num" w:pos="1440"/>
        </w:tabs>
        <w:ind w:left="1440" w:hanging="360"/>
      </w:pPr>
      <w:rPr>
        <w:rFonts w:ascii="Courier New" w:hAnsi="Courier New"/>
      </w:rPr>
    </w:lvl>
    <w:lvl w:ilvl="2" w:tplc="6BE473AC">
      <w:start w:val="1"/>
      <w:numFmt w:val="bullet"/>
      <w:lvlText w:val=""/>
      <w:lvlJc w:val="left"/>
      <w:pPr>
        <w:tabs>
          <w:tab w:val="num" w:pos="2160"/>
        </w:tabs>
        <w:ind w:left="2160" w:hanging="360"/>
      </w:pPr>
      <w:rPr>
        <w:rFonts w:ascii="Wingdings" w:hAnsi="Wingdings"/>
      </w:rPr>
    </w:lvl>
    <w:lvl w:ilvl="3" w:tplc="F914285E">
      <w:start w:val="1"/>
      <w:numFmt w:val="bullet"/>
      <w:lvlText w:val=""/>
      <w:lvlJc w:val="left"/>
      <w:pPr>
        <w:tabs>
          <w:tab w:val="num" w:pos="2880"/>
        </w:tabs>
        <w:ind w:left="2880" w:hanging="360"/>
      </w:pPr>
      <w:rPr>
        <w:rFonts w:ascii="Symbol" w:hAnsi="Symbol"/>
      </w:rPr>
    </w:lvl>
    <w:lvl w:ilvl="4" w:tplc="2200A42C">
      <w:start w:val="1"/>
      <w:numFmt w:val="bullet"/>
      <w:lvlText w:val="o"/>
      <w:lvlJc w:val="left"/>
      <w:pPr>
        <w:tabs>
          <w:tab w:val="num" w:pos="3600"/>
        </w:tabs>
        <w:ind w:left="3600" w:hanging="360"/>
      </w:pPr>
      <w:rPr>
        <w:rFonts w:ascii="Courier New" w:hAnsi="Courier New"/>
      </w:rPr>
    </w:lvl>
    <w:lvl w:ilvl="5" w:tplc="9FE8319E">
      <w:start w:val="1"/>
      <w:numFmt w:val="bullet"/>
      <w:lvlText w:val=""/>
      <w:lvlJc w:val="left"/>
      <w:pPr>
        <w:tabs>
          <w:tab w:val="num" w:pos="4320"/>
        </w:tabs>
        <w:ind w:left="4320" w:hanging="360"/>
      </w:pPr>
      <w:rPr>
        <w:rFonts w:ascii="Wingdings" w:hAnsi="Wingdings"/>
      </w:rPr>
    </w:lvl>
    <w:lvl w:ilvl="6" w:tplc="E5FA382E">
      <w:start w:val="1"/>
      <w:numFmt w:val="bullet"/>
      <w:lvlText w:val=""/>
      <w:lvlJc w:val="left"/>
      <w:pPr>
        <w:tabs>
          <w:tab w:val="num" w:pos="5040"/>
        </w:tabs>
        <w:ind w:left="5040" w:hanging="360"/>
      </w:pPr>
      <w:rPr>
        <w:rFonts w:ascii="Symbol" w:hAnsi="Symbol"/>
      </w:rPr>
    </w:lvl>
    <w:lvl w:ilvl="7" w:tplc="9112FFC0">
      <w:start w:val="1"/>
      <w:numFmt w:val="bullet"/>
      <w:lvlText w:val="o"/>
      <w:lvlJc w:val="left"/>
      <w:pPr>
        <w:tabs>
          <w:tab w:val="num" w:pos="5760"/>
        </w:tabs>
        <w:ind w:left="5760" w:hanging="360"/>
      </w:pPr>
      <w:rPr>
        <w:rFonts w:ascii="Courier New" w:hAnsi="Courier New"/>
      </w:rPr>
    </w:lvl>
    <w:lvl w:ilvl="8" w:tplc="0DC8FCC6">
      <w:start w:val="1"/>
      <w:numFmt w:val="bullet"/>
      <w:lvlText w:val=""/>
      <w:lvlJc w:val="left"/>
      <w:pPr>
        <w:tabs>
          <w:tab w:val="num" w:pos="6480"/>
        </w:tabs>
        <w:ind w:left="6480" w:hanging="360"/>
      </w:pPr>
      <w:rPr>
        <w:rFonts w:ascii="Wingdings" w:hAnsi="Wingdings"/>
      </w:rPr>
    </w:lvl>
  </w:abstractNum>
  <w:abstractNum w:abstractNumId="49" w15:restartNumberingAfterBreak="0">
    <w:nsid w:val="00000032"/>
    <w:multiLevelType w:val="hybridMultilevel"/>
    <w:tmpl w:val="00000032"/>
    <w:lvl w:ilvl="0" w:tplc="62A83DFE">
      <w:start w:val="1"/>
      <w:numFmt w:val="bullet"/>
      <w:lvlText w:val=""/>
      <w:lvlJc w:val="left"/>
      <w:pPr>
        <w:ind w:left="720" w:hanging="360"/>
      </w:pPr>
      <w:rPr>
        <w:rFonts w:ascii="Symbol" w:hAnsi="Symbol"/>
      </w:rPr>
    </w:lvl>
    <w:lvl w:ilvl="1" w:tplc="88FC8DA6">
      <w:start w:val="1"/>
      <w:numFmt w:val="bullet"/>
      <w:lvlText w:val="o"/>
      <w:lvlJc w:val="left"/>
      <w:pPr>
        <w:tabs>
          <w:tab w:val="num" w:pos="1440"/>
        </w:tabs>
        <w:ind w:left="1440" w:hanging="360"/>
      </w:pPr>
      <w:rPr>
        <w:rFonts w:ascii="Courier New" w:hAnsi="Courier New"/>
      </w:rPr>
    </w:lvl>
    <w:lvl w:ilvl="2" w:tplc="AA563C22">
      <w:start w:val="1"/>
      <w:numFmt w:val="bullet"/>
      <w:lvlText w:val=""/>
      <w:lvlJc w:val="left"/>
      <w:pPr>
        <w:tabs>
          <w:tab w:val="num" w:pos="2160"/>
        </w:tabs>
        <w:ind w:left="2160" w:hanging="360"/>
      </w:pPr>
      <w:rPr>
        <w:rFonts w:ascii="Wingdings" w:hAnsi="Wingdings"/>
      </w:rPr>
    </w:lvl>
    <w:lvl w:ilvl="3" w:tplc="503A5AAE">
      <w:start w:val="1"/>
      <w:numFmt w:val="bullet"/>
      <w:lvlText w:val=""/>
      <w:lvlJc w:val="left"/>
      <w:pPr>
        <w:tabs>
          <w:tab w:val="num" w:pos="2880"/>
        </w:tabs>
        <w:ind w:left="2880" w:hanging="360"/>
      </w:pPr>
      <w:rPr>
        <w:rFonts w:ascii="Symbol" w:hAnsi="Symbol"/>
      </w:rPr>
    </w:lvl>
    <w:lvl w:ilvl="4" w:tplc="592E9614">
      <w:start w:val="1"/>
      <w:numFmt w:val="bullet"/>
      <w:lvlText w:val="o"/>
      <w:lvlJc w:val="left"/>
      <w:pPr>
        <w:tabs>
          <w:tab w:val="num" w:pos="3600"/>
        </w:tabs>
        <w:ind w:left="3600" w:hanging="360"/>
      </w:pPr>
      <w:rPr>
        <w:rFonts w:ascii="Courier New" w:hAnsi="Courier New"/>
      </w:rPr>
    </w:lvl>
    <w:lvl w:ilvl="5" w:tplc="29C268FE">
      <w:start w:val="1"/>
      <w:numFmt w:val="bullet"/>
      <w:lvlText w:val=""/>
      <w:lvlJc w:val="left"/>
      <w:pPr>
        <w:tabs>
          <w:tab w:val="num" w:pos="4320"/>
        </w:tabs>
        <w:ind w:left="4320" w:hanging="360"/>
      </w:pPr>
      <w:rPr>
        <w:rFonts w:ascii="Wingdings" w:hAnsi="Wingdings"/>
      </w:rPr>
    </w:lvl>
    <w:lvl w:ilvl="6" w:tplc="54D24BFE">
      <w:start w:val="1"/>
      <w:numFmt w:val="bullet"/>
      <w:lvlText w:val=""/>
      <w:lvlJc w:val="left"/>
      <w:pPr>
        <w:tabs>
          <w:tab w:val="num" w:pos="5040"/>
        </w:tabs>
        <w:ind w:left="5040" w:hanging="360"/>
      </w:pPr>
      <w:rPr>
        <w:rFonts w:ascii="Symbol" w:hAnsi="Symbol"/>
      </w:rPr>
    </w:lvl>
    <w:lvl w:ilvl="7" w:tplc="C7825F2C">
      <w:start w:val="1"/>
      <w:numFmt w:val="bullet"/>
      <w:lvlText w:val="o"/>
      <w:lvlJc w:val="left"/>
      <w:pPr>
        <w:tabs>
          <w:tab w:val="num" w:pos="5760"/>
        </w:tabs>
        <w:ind w:left="5760" w:hanging="360"/>
      </w:pPr>
      <w:rPr>
        <w:rFonts w:ascii="Courier New" w:hAnsi="Courier New"/>
      </w:rPr>
    </w:lvl>
    <w:lvl w:ilvl="8" w:tplc="87DA3FC4">
      <w:start w:val="1"/>
      <w:numFmt w:val="bullet"/>
      <w:lvlText w:val=""/>
      <w:lvlJc w:val="left"/>
      <w:pPr>
        <w:tabs>
          <w:tab w:val="num" w:pos="6480"/>
        </w:tabs>
        <w:ind w:left="6480" w:hanging="360"/>
      </w:pPr>
      <w:rPr>
        <w:rFonts w:ascii="Wingdings" w:hAnsi="Wingdings"/>
      </w:rPr>
    </w:lvl>
  </w:abstractNum>
  <w:abstractNum w:abstractNumId="50" w15:restartNumberingAfterBreak="0">
    <w:nsid w:val="00000033"/>
    <w:multiLevelType w:val="hybridMultilevel"/>
    <w:tmpl w:val="00000033"/>
    <w:lvl w:ilvl="0" w:tplc="F97C9C40">
      <w:start w:val="1"/>
      <w:numFmt w:val="bullet"/>
      <w:lvlText w:val=""/>
      <w:lvlJc w:val="left"/>
      <w:pPr>
        <w:ind w:left="720" w:hanging="360"/>
      </w:pPr>
      <w:rPr>
        <w:rFonts w:ascii="Symbol" w:hAnsi="Symbol"/>
      </w:rPr>
    </w:lvl>
    <w:lvl w:ilvl="1" w:tplc="CF847754">
      <w:start w:val="1"/>
      <w:numFmt w:val="bullet"/>
      <w:lvlText w:val="o"/>
      <w:lvlJc w:val="left"/>
      <w:pPr>
        <w:tabs>
          <w:tab w:val="num" w:pos="1440"/>
        </w:tabs>
        <w:ind w:left="1440" w:hanging="360"/>
      </w:pPr>
      <w:rPr>
        <w:rFonts w:ascii="Courier New" w:hAnsi="Courier New"/>
      </w:rPr>
    </w:lvl>
    <w:lvl w:ilvl="2" w:tplc="30406364">
      <w:start w:val="1"/>
      <w:numFmt w:val="bullet"/>
      <w:lvlText w:val=""/>
      <w:lvlJc w:val="left"/>
      <w:pPr>
        <w:tabs>
          <w:tab w:val="num" w:pos="2160"/>
        </w:tabs>
        <w:ind w:left="2160" w:hanging="360"/>
      </w:pPr>
      <w:rPr>
        <w:rFonts w:ascii="Wingdings" w:hAnsi="Wingdings"/>
      </w:rPr>
    </w:lvl>
    <w:lvl w:ilvl="3" w:tplc="7E3C3048">
      <w:start w:val="1"/>
      <w:numFmt w:val="bullet"/>
      <w:lvlText w:val=""/>
      <w:lvlJc w:val="left"/>
      <w:pPr>
        <w:tabs>
          <w:tab w:val="num" w:pos="2880"/>
        </w:tabs>
        <w:ind w:left="2880" w:hanging="360"/>
      </w:pPr>
      <w:rPr>
        <w:rFonts w:ascii="Symbol" w:hAnsi="Symbol"/>
      </w:rPr>
    </w:lvl>
    <w:lvl w:ilvl="4" w:tplc="A6BE655C">
      <w:start w:val="1"/>
      <w:numFmt w:val="bullet"/>
      <w:lvlText w:val="o"/>
      <w:lvlJc w:val="left"/>
      <w:pPr>
        <w:tabs>
          <w:tab w:val="num" w:pos="3600"/>
        </w:tabs>
        <w:ind w:left="3600" w:hanging="360"/>
      </w:pPr>
      <w:rPr>
        <w:rFonts w:ascii="Courier New" w:hAnsi="Courier New"/>
      </w:rPr>
    </w:lvl>
    <w:lvl w:ilvl="5" w:tplc="F79CAAB2">
      <w:start w:val="1"/>
      <w:numFmt w:val="bullet"/>
      <w:lvlText w:val=""/>
      <w:lvlJc w:val="left"/>
      <w:pPr>
        <w:tabs>
          <w:tab w:val="num" w:pos="4320"/>
        </w:tabs>
        <w:ind w:left="4320" w:hanging="360"/>
      </w:pPr>
      <w:rPr>
        <w:rFonts w:ascii="Wingdings" w:hAnsi="Wingdings"/>
      </w:rPr>
    </w:lvl>
    <w:lvl w:ilvl="6" w:tplc="070CA08C">
      <w:start w:val="1"/>
      <w:numFmt w:val="bullet"/>
      <w:lvlText w:val=""/>
      <w:lvlJc w:val="left"/>
      <w:pPr>
        <w:tabs>
          <w:tab w:val="num" w:pos="5040"/>
        </w:tabs>
        <w:ind w:left="5040" w:hanging="360"/>
      </w:pPr>
      <w:rPr>
        <w:rFonts w:ascii="Symbol" w:hAnsi="Symbol"/>
      </w:rPr>
    </w:lvl>
    <w:lvl w:ilvl="7" w:tplc="AA20406C">
      <w:start w:val="1"/>
      <w:numFmt w:val="bullet"/>
      <w:lvlText w:val="o"/>
      <w:lvlJc w:val="left"/>
      <w:pPr>
        <w:tabs>
          <w:tab w:val="num" w:pos="5760"/>
        </w:tabs>
        <w:ind w:left="5760" w:hanging="360"/>
      </w:pPr>
      <w:rPr>
        <w:rFonts w:ascii="Courier New" w:hAnsi="Courier New"/>
      </w:rPr>
    </w:lvl>
    <w:lvl w:ilvl="8" w:tplc="E0A6C65C">
      <w:start w:val="1"/>
      <w:numFmt w:val="bullet"/>
      <w:lvlText w:val=""/>
      <w:lvlJc w:val="left"/>
      <w:pPr>
        <w:tabs>
          <w:tab w:val="num" w:pos="6480"/>
        </w:tabs>
        <w:ind w:left="6480" w:hanging="360"/>
      </w:pPr>
      <w:rPr>
        <w:rFonts w:ascii="Wingdings" w:hAnsi="Wingdings"/>
      </w:rPr>
    </w:lvl>
  </w:abstractNum>
  <w:abstractNum w:abstractNumId="51" w15:restartNumberingAfterBreak="0">
    <w:nsid w:val="00000034"/>
    <w:multiLevelType w:val="hybridMultilevel"/>
    <w:tmpl w:val="00000034"/>
    <w:lvl w:ilvl="0" w:tplc="40820644">
      <w:start w:val="1"/>
      <w:numFmt w:val="bullet"/>
      <w:lvlText w:val=""/>
      <w:lvlJc w:val="left"/>
      <w:pPr>
        <w:ind w:left="720" w:hanging="360"/>
      </w:pPr>
      <w:rPr>
        <w:rFonts w:ascii="Symbol" w:hAnsi="Symbol"/>
      </w:rPr>
    </w:lvl>
    <w:lvl w:ilvl="1" w:tplc="C60AED98">
      <w:start w:val="1"/>
      <w:numFmt w:val="bullet"/>
      <w:lvlText w:val="o"/>
      <w:lvlJc w:val="left"/>
      <w:pPr>
        <w:tabs>
          <w:tab w:val="num" w:pos="1440"/>
        </w:tabs>
        <w:ind w:left="1440" w:hanging="360"/>
      </w:pPr>
      <w:rPr>
        <w:rFonts w:ascii="Courier New" w:hAnsi="Courier New"/>
      </w:rPr>
    </w:lvl>
    <w:lvl w:ilvl="2" w:tplc="61686ED2">
      <w:start w:val="1"/>
      <w:numFmt w:val="bullet"/>
      <w:lvlText w:val=""/>
      <w:lvlJc w:val="left"/>
      <w:pPr>
        <w:tabs>
          <w:tab w:val="num" w:pos="2160"/>
        </w:tabs>
        <w:ind w:left="2160" w:hanging="360"/>
      </w:pPr>
      <w:rPr>
        <w:rFonts w:ascii="Wingdings" w:hAnsi="Wingdings"/>
      </w:rPr>
    </w:lvl>
    <w:lvl w:ilvl="3" w:tplc="101ECA3C">
      <w:start w:val="1"/>
      <w:numFmt w:val="bullet"/>
      <w:lvlText w:val=""/>
      <w:lvlJc w:val="left"/>
      <w:pPr>
        <w:tabs>
          <w:tab w:val="num" w:pos="2880"/>
        </w:tabs>
        <w:ind w:left="2880" w:hanging="360"/>
      </w:pPr>
      <w:rPr>
        <w:rFonts w:ascii="Symbol" w:hAnsi="Symbol"/>
      </w:rPr>
    </w:lvl>
    <w:lvl w:ilvl="4" w:tplc="03AC4360">
      <w:start w:val="1"/>
      <w:numFmt w:val="bullet"/>
      <w:lvlText w:val="o"/>
      <w:lvlJc w:val="left"/>
      <w:pPr>
        <w:tabs>
          <w:tab w:val="num" w:pos="3600"/>
        </w:tabs>
        <w:ind w:left="3600" w:hanging="360"/>
      </w:pPr>
      <w:rPr>
        <w:rFonts w:ascii="Courier New" w:hAnsi="Courier New"/>
      </w:rPr>
    </w:lvl>
    <w:lvl w:ilvl="5" w:tplc="12B2B338">
      <w:start w:val="1"/>
      <w:numFmt w:val="bullet"/>
      <w:lvlText w:val=""/>
      <w:lvlJc w:val="left"/>
      <w:pPr>
        <w:tabs>
          <w:tab w:val="num" w:pos="4320"/>
        </w:tabs>
        <w:ind w:left="4320" w:hanging="360"/>
      </w:pPr>
      <w:rPr>
        <w:rFonts w:ascii="Wingdings" w:hAnsi="Wingdings"/>
      </w:rPr>
    </w:lvl>
    <w:lvl w:ilvl="6" w:tplc="0E5AF014">
      <w:start w:val="1"/>
      <w:numFmt w:val="bullet"/>
      <w:lvlText w:val=""/>
      <w:lvlJc w:val="left"/>
      <w:pPr>
        <w:tabs>
          <w:tab w:val="num" w:pos="5040"/>
        </w:tabs>
        <w:ind w:left="5040" w:hanging="360"/>
      </w:pPr>
      <w:rPr>
        <w:rFonts w:ascii="Symbol" w:hAnsi="Symbol"/>
      </w:rPr>
    </w:lvl>
    <w:lvl w:ilvl="7" w:tplc="F3A0D5D4">
      <w:start w:val="1"/>
      <w:numFmt w:val="bullet"/>
      <w:lvlText w:val="o"/>
      <w:lvlJc w:val="left"/>
      <w:pPr>
        <w:tabs>
          <w:tab w:val="num" w:pos="5760"/>
        </w:tabs>
        <w:ind w:left="5760" w:hanging="360"/>
      </w:pPr>
      <w:rPr>
        <w:rFonts w:ascii="Courier New" w:hAnsi="Courier New"/>
      </w:rPr>
    </w:lvl>
    <w:lvl w:ilvl="8" w:tplc="AF724AC8">
      <w:start w:val="1"/>
      <w:numFmt w:val="bullet"/>
      <w:lvlText w:val=""/>
      <w:lvlJc w:val="left"/>
      <w:pPr>
        <w:tabs>
          <w:tab w:val="num" w:pos="6480"/>
        </w:tabs>
        <w:ind w:left="6480" w:hanging="360"/>
      </w:pPr>
      <w:rPr>
        <w:rFonts w:ascii="Wingdings" w:hAnsi="Wingdings"/>
      </w:rPr>
    </w:lvl>
  </w:abstractNum>
  <w:abstractNum w:abstractNumId="52" w15:restartNumberingAfterBreak="0">
    <w:nsid w:val="00000035"/>
    <w:multiLevelType w:val="hybridMultilevel"/>
    <w:tmpl w:val="00000035"/>
    <w:lvl w:ilvl="0" w:tplc="88E070F0">
      <w:start w:val="1"/>
      <w:numFmt w:val="bullet"/>
      <w:lvlText w:val=""/>
      <w:lvlJc w:val="left"/>
      <w:pPr>
        <w:ind w:left="720" w:hanging="360"/>
      </w:pPr>
      <w:rPr>
        <w:rFonts w:ascii="Symbol" w:hAnsi="Symbol"/>
      </w:rPr>
    </w:lvl>
    <w:lvl w:ilvl="1" w:tplc="058E98E4">
      <w:start w:val="1"/>
      <w:numFmt w:val="bullet"/>
      <w:lvlText w:val="o"/>
      <w:lvlJc w:val="left"/>
      <w:pPr>
        <w:tabs>
          <w:tab w:val="num" w:pos="1440"/>
        </w:tabs>
        <w:ind w:left="1440" w:hanging="360"/>
      </w:pPr>
      <w:rPr>
        <w:rFonts w:ascii="Courier New" w:hAnsi="Courier New"/>
      </w:rPr>
    </w:lvl>
    <w:lvl w:ilvl="2" w:tplc="CBD8A71C">
      <w:start w:val="1"/>
      <w:numFmt w:val="bullet"/>
      <w:lvlText w:val=""/>
      <w:lvlJc w:val="left"/>
      <w:pPr>
        <w:tabs>
          <w:tab w:val="num" w:pos="2160"/>
        </w:tabs>
        <w:ind w:left="2160" w:hanging="360"/>
      </w:pPr>
      <w:rPr>
        <w:rFonts w:ascii="Wingdings" w:hAnsi="Wingdings"/>
      </w:rPr>
    </w:lvl>
    <w:lvl w:ilvl="3" w:tplc="4DBA46AC">
      <w:start w:val="1"/>
      <w:numFmt w:val="bullet"/>
      <w:lvlText w:val=""/>
      <w:lvlJc w:val="left"/>
      <w:pPr>
        <w:tabs>
          <w:tab w:val="num" w:pos="2880"/>
        </w:tabs>
        <w:ind w:left="2880" w:hanging="360"/>
      </w:pPr>
      <w:rPr>
        <w:rFonts w:ascii="Symbol" w:hAnsi="Symbol"/>
      </w:rPr>
    </w:lvl>
    <w:lvl w:ilvl="4" w:tplc="972AA35C">
      <w:start w:val="1"/>
      <w:numFmt w:val="bullet"/>
      <w:lvlText w:val="o"/>
      <w:lvlJc w:val="left"/>
      <w:pPr>
        <w:tabs>
          <w:tab w:val="num" w:pos="3600"/>
        </w:tabs>
        <w:ind w:left="3600" w:hanging="360"/>
      </w:pPr>
      <w:rPr>
        <w:rFonts w:ascii="Courier New" w:hAnsi="Courier New"/>
      </w:rPr>
    </w:lvl>
    <w:lvl w:ilvl="5" w:tplc="9EF49988">
      <w:start w:val="1"/>
      <w:numFmt w:val="bullet"/>
      <w:lvlText w:val=""/>
      <w:lvlJc w:val="left"/>
      <w:pPr>
        <w:tabs>
          <w:tab w:val="num" w:pos="4320"/>
        </w:tabs>
        <w:ind w:left="4320" w:hanging="360"/>
      </w:pPr>
      <w:rPr>
        <w:rFonts w:ascii="Wingdings" w:hAnsi="Wingdings"/>
      </w:rPr>
    </w:lvl>
    <w:lvl w:ilvl="6" w:tplc="98C2EF44">
      <w:start w:val="1"/>
      <w:numFmt w:val="bullet"/>
      <w:lvlText w:val=""/>
      <w:lvlJc w:val="left"/>
      <w:pPr>
        <w:tabs>
          <w:tab w:val="num" w:pos="5040"/>
        </w:tabs>
        <w:ind w:left="5040" w:hanging="360"/>
      </w:pPr>
      <w:rPr>
        <w:rFonts w:ascii="Symbol" w:hAnsi="Symbol"/>
      </w:rPr>
    </w:lvl>
    <w:lvl w:ilvl="7" w:tplc="8EB42952">
      <w:start w:val="1"/>
      <w:numFmt w:val="bullet"/>
      <w:lvlText w:val="o"/>
      <w:lvlJc w:val="left"/>
      <w:pPr>
        <w:tabs>
          <w:tab w:val="num" w:pos="5760"/>
        </w:tabs>
        <w:ind w:left="5760" w:hanging="360"/>
      </w:pPr>
      <w:rPr>
        <w:rFonts w:ascii="Courier New" w:hAnsi="Courier New"/>
      </w:rPr>
    </w:lvl>
    <w:lvl w:ilvl="8" w:tplc="B966FC8A">
      <w:start w:val="1"/>
      <w:numFmt w:val="bullet"/>
      <w:lvlText w:val=""/>
      <w:lvlJc w:val="left"/>
      <w:pPr>
        <w:tabs>
          <w:tab w:val="num" w:pos="6480"/>
        </w:tabs>
        <w:ind w:left="6480" w:hanging="360"/>
      </w:pPr>
      <w:rPr>
        <w:rFonts w:ascii="Wingdings" w:hAnsi="Wingdings"/>
      </w:rPr>
    </w:lvl>
  </w:abstractNum>
  <w:abstractNum w:abstractNumId="53" w15:restartNumberingAfterBreak="0">
    <w:nsid w:val="00000036"/>
    <w:multiLevelType w:val="hybridMultilevel"/>
    <w:tmpl w:val="00000036"/>
    <w:lvl w:ilvl="0" w:tplc="0EB44A48">
      <w:start w:val="1"/>
      <w:numFmt w:val="bullet"/>
      <w:lvlText w:val=""/>
      <w:lvlJc w:val="left"/>
      <w:pPr>
        <w:ind w:left="720" w:hanging="360"/>
      </w:pPr>
      <w:rPr>
        <w:rFonts w:ascii="Symbol" w:hAnsi="Symbol"/>
      </w:rPr>
    </w:lvl>
    <w:lvl w:ilvl="1" w:tplc="3710DD7C">
      <w:start w:val="1"/>
      <w:numFmt w:val="bullet"/>
      <w:lvlText w:val="o"/>
      <w:lvlJc w:val="left"/>
      <w:pPr>
        <w:tabs>
          <w:tab w:val="num" w:pos="1440"/>
        </w:tabs>
        <w:ind w:left="1440" w:hanging="360"/>
      </w:pPr>
      <w:rPr>
        <w:rFonts w:ascii="Courier New" w:hAnsi="Courier New"/>
      </w:rPr>
    </w:lvl>
    <w:lvl w:ilvl="2" w:tplc="71D4355C">
      <w:start w:val="1"/>
      <w:numFmt w:val="bullet"/>
      <w:lvlText w:val=""/>
      <w:lvlJc w:val="left"/>
      <w:pPr>
        <w:tabs>
          <w:tab w:val="num" w:pos="2160"/>
        </w:tabs>
        <w:ind w:left="2160" w:hanging="360"/>
      </w:pPr>
      <w:rPr>
        <w:rFonts w:ascii="Wingdings" w:hAnsi="Wingdings"/>
      </w:rPr>
    </w:lvl>
    <w:lvl w:ilvl="3" w:tplc="7EB80016">
      <w:start w:val="1"/>
      <w:numFmt w:val="bullet"/>
      <w:lvlText w:val=""/>
      <w:lvlJc w:val="left"/>
      <w:pPr>
        <w:tabs>
          <w:tab w:val="num" w:pos="2880"/>
        </w:tabs>
        <w:ind w:left="2880" w:hanging="360"/>
      </w:pPr>
      <w:rPr>
        <w:rFonts w:ascii="Symbol" w:hAnsi="Symbol"/>
      </w:rPr>
    </w:lvl>
    <w:lvl w:ilvl="4" w:tplc="ABD21EB4">
      <w:start w:val="1"/>
      <w:numFmt w:val="bullet"/>
      <w:lvlText w:val="o"/>
      <w:lvlJc w:val="left"/>
      <w:pPr>
        <w:tabs>
          <w:tab w:val="num" w:pos="3600"/>
        </w:tabs>
        <w:ind w:left="3600" w:hanging="360"/>
      </w:pPr>
      <w:rPr>
        <w:rFonts w:ascii="Courier New" w:hAnsi="Courier New"/>
      </w:rPr>
    </w:lvl>
    <w:lvl w:ilvl="5" w:tplc="6B3C3F3E">
      <w:start w:val="1"/>
      <w:numFmt w:val="bullet"/>
      <w:lvlText w:val=""/>
      <w:lvlJc w:val="left"/>
      <w:pPr>
        <w:tabs>
          <w:tab w:val="num" w:pos="4320"/>
        </w:tabs>
        <w:ind w:left="4320" w:hanging="360"/>
      </w:pPr>
      <w:rPr>
        <w:rFonts w:ascii="Wingdings" w:hAnsi="Wingdings"/>
      </w:rPr>
    </w:lvl>
    <w:lvl w:ilvl="6" w:tplc="98B0016C">
      <w:start w:val="1"/>
      <w:numFmt w:val="bullet"/>
      <w:lvlText w:val=""/>
      <w:lvlJc w:val="left"/>
      <w:pPr>
        <w:tabs>
          <w:tab w:val="num" w:pos="5040"/>
        </w:tabs>
        <w:ind w:left="5040" w:hanging="360"/>
      </w:pPr>
      <w:rPr>
        <w:rFonts w:ascii="Symbol" w:hAnsi="Symbol"/>
      </w:rPr>
    </w:lvl>
    <w:lvl w:ilvl="7" w:tplc="CBAC1DE8">
      <w:start w:val="1"/>
      <w:numFmt w:val="bullet"/>
      <w:lvlText w:val="o"/>
      <w:lvlJc w:val="left"/>
      <w:pPr>
        <w:tabs>
          <w:tab w:val="num" w:pos="5760"/>
        </w:tabs>
        <w:ind w:left="5760" w:hanging="360"/>
      </w:pPr>
      <w:rPr>
        <w:rFonts w:ascii="Courier New" w:hAnsi="Courier New"/>
      </w:rPr>
    </w:lvl>
    <w:lvl w:ilvl="8" w:tplc="939EA20E">
      <w:start w:val="1"/>
      <w:numFmt w:val="bullet"/>
      <w:lvlText w:val=""/>
      <w:lvlJc w:val="left"/>
      <w:pPr>
        <w:tabs>
          <w:tab w:val="num" w:pos="6480"/>
        </w:tabs>
        <w:ind w:left="6480" w:hanging="360"/>
      </w:pPr>
      <w:rPr>
        <w:rFonts w:ascii="Wingdings" w:hAnsi="Wingdings"/>
      </w:rPr>
    </w:lvl>
  </w:abstractNum>
  <w:abstractNum w:abstractNumId="54" w15:restartNumberingAfterBreak="0">
    <w:nsid w:val="00000037"/>
    <w:multiLevelType w:val="hybridMultilevel"/>
    <w:tmpl w:val="00000037"/>
    <w:lvl w:ilvl="0" w:tplc="3AF094CE">
      <w:start w:val="1"/>
      <w:numFmt w:val="bullet"/>
      <w:lvlText w:val=""/>
      <w:lvlJc w:val="left"/>
      <w:pPr>
        <w:ind w:left="720" w:hanging="360"/>
      </w:pPr>
      <w:rPr>
        <w:rFonts w:ascii="Symbol" w:hAnsi="Symbol"/>
      </w:rPr>
    </w:lvl>
    <w:lvl w:ilvl="1" w:tplc="33269C12">
      <w:start w:val="1"/>
      <w:numFmt w:val="bullet"/>
      <w:lvlText w:val="o"/>
      <w:lvlJc w:val="left"/>
      <w:pPr>
        <w:tabs>
          <w:tab w:val="num" w:pos="1440"/>
        </w:tabs>
        <w:ind w:left="1440" w:hanging="360"/>
      </w:pPr>
      <w:rPr>
        <w:rFonts w:ascii="Courier New" w:hAnsi="Courier New"/>
      </w:rPr>
    </w:lvl>
    <w:lvl w:ilvl="2" w:tplc="D9FAFAAC">
      <w:start w:val="1"/>
      <w:numFmt w:val="bullet"/>
      <w:lvlText w:val=""/>
      <w:lvlJc w:val="left"/>
      <w:pPr>
        <w:tabs>
          <w:tab w:val="num" w:pos="2160"/>
        </w:tabs>
        <w:ind w:left="2160" w:hanging="360"/>
      </w:pPr>
      <w:rPr>
        <w:rFonts w:ascii="Wingdings" w:hAnsi="Wingdings"/>
      </w:rPr>
    </w:lvl>
    <w:lvl w:ilvl="3" w:tplc="59AC8B2C">
      <w:start w:val="1"/>
      <w:numFmt w:val="bullet"/>
      <w:lvlText w:val=""/>
      <w:lvlJc w:val="left"/>
      <w:pPr>
        <w:tabs>
          <w:tab w:val="num" w:pos="2880"/>
        </w:tabs>
        <w:ind w:left="2880" w:hanging="360"/>
      </w:pPr>
      <w:rPr>
        <w:rFonts w:ascii="Symbol" w:hAnsi="Symbol"/>
      </w:rPr>
    </w:lvl>
    <w:lvl w:ilvl="4" w:tplc="A71208CA">
      <w:start w:val="1"/>
      <w:numFmt w:val="bullet"/>
      <w:lvlText w:val="o"/>
      <w:lvlJc w:val="left"/>
      <w:pPr>
        <w:tabs>
          <w:tab w:val="num" w:pos="3600"/>
        </w:tabs>
        <w:ind w:left="3600" w:hanging="360"/>
      </w:pPr>
      <w:rPr>
        <w:rFonts w:ascii="Courier New" w:hAnsi="Courier New"/>
      </w:rPr>
    </w:lvl>
    <w:lvl w:ilvl="5" w:tplc="A3CE8E62">
      <w:start w:val="1"/>
      <w:numFmt w:val="bullet"/>
      <w:lvlText w:val=""/>
      <w:lvlJc w:val="left"/>
      <w:pPr>
        <w:tabs>
          <w:tab w:val="num" w:pos="4320"/>
        </w:tabs>
        <w:ind w:left="4320" w:hanging="360"/>
      </w:pPr>
      <w:rPr>
        <w:rFonts w:ascii="Wingdings" w:hAnsi="Wingdings"/>
      </w:rPr>
    </w:lvl>
    <w:lvl w:ilvl="6" w:tplc="AB8C8562">
      <w:start w:val="1"/>
      <w:numFmt w:val="bullet"/>
      <w:lvlText w:val=""/>
      <w:lvlJc w:val="left"/>
      <w:pPr>
        <w:tabs>
          <w:tab w:val="num" w:pos="5040"/>
        </w:tabs>
        <w:ind w:left="5040" w:hanging="360"/>
      </w:pPr>
      <w:rPr>
        <w:rFonts w:ascii="Symbol" w:hAnsi="Symbol"/>
      </w:rPr>
    </w:lvl>
    <w:lvl w:ilvl="7" w:tplc="735C3156">
      <w:start w:val="1"/>
      <w:numFmt w:val="bullet"/>
      <w:lvlText w:val="o"/>
      <w:lvlJc w:val="left"/>
      <w:pPr>
        <w:tabs>
          <w:tab w:val="num" w:pos="5760"/>
        </w:tabs>
        <w:ind w:left="5760" w:hanging="360"/>
      </w:pPr>
      <w:rPr>
        <w:rFonts w:ascii="Courier New" w:hAnsi="Courier New"/>
      </w:rPr>
    </w:lvl>
    <w:lvl w:ilvl="8" w:tplc="1C9C02C4">
      <w:start w:val="1"/>
      <w:numFmt w:val="bullet"/>
      <w:lvlText w:val=""/>
      <w:lvlJc w:val="left"/>
      <w:pPr>
        <w:tabs>
          <w:tab w:val="num" w:pos="6480"/>
        </w:tabs>
        <w:ind w:left="6480" w:hanging="360"/>
      </w:pPr>
      <w:rPr>
        <w:rFonts w:ascii="Wingdings" w:hAnsi="Wingdings"/>
      </w:rPr>
    </w:lvl>
  </w:abstractNum>
  <w:abstractNum w:abstractNumId="55" w15:restartNumberingAfterBreak="0">
    <w:nsid w:val="00000038"/>
    <w:multiLevelType w:val="hybridMultilevel"/>
    <w:tmpl w:val="00000038"/>
    <w:lvl w:ilvl="0" w:tplc="CA76CC84">
      <w:start w:val="1"/>
      <w:numFmt w:val="bullet"/>
      <w:lvlText w:val=""/>
      <w:lvlJc w:val="left"/>
      <w:pPr>
        <w:ind w:left="720" w:hanging="360"/>
      </w:pPr>
      <w:rPr>
        <w:rFonts w:ascii="Symbol" w:hAnsi="Symbol"/>
      </w:rPr>
    </w:lvl>
    <w:lvl w:ilvl="1" w:tplc="80769676">
      <w:start w:val="1"/>
      <w:numFmt w:val="bullet"/>
      <w:lvlText w:val="o"/>
      <w:lvlJc w:val="left"/>
      <w:pPr>
        <w:tabs>
          <w:tab w:val="num" w:pos="1440"/>
        </w:tabs>
        <w:ind w:left="1440" w:hanging="360"/>
      </w:pPr>
      <w:rPr>
        <w:rFonts w:ascii="Courier New" w:hAnsi="Courier New"/>
      </w:rPr>
    </w:lvl>
    <w:lvl w:ilvl="2" w:tplc="C4FEEBB4">
      <w:start w:val="1"/>
      <w:numFmt w:val="bullet"/>
      <w:lvlText w:val=""/>
      <w:lvlJc w:val="left"/>
      <w:pPr>
        <w:tabs>
          <w:tab w:val="num" w:pos="2160"/>
        </w:tabs>
        <w:ind w:left="2160" w:hanging="360"/>
      </w:pPr>
      <w:rPr>
        <w:rFonts w:ascii="Wingdings" w:hAnsi="Wingdings"/>
      </w:rPr>
    </w:lvl>
    <w:lvl w:ilvl="3" w:tplc="1E589F96">
      <w:start w:val="1"/>
      <w:numFmt w:val="bullet"/>
      <w:lvlText w:val=""/>
      <w:lvlJc w:val="left"/>
      <w:pPr>
        <w:tabs>
          <w:tab w:val="num" w:pos="2880"/>
        </w:tabs>
        <w:ind w:left="2880" w:hanging="360"/>
      </w:pPr>
      <w:rPr>
        <w:rFonts w:ascii="Symbol" w:hAnsi="Symbol"/>
      </w:rPr>
    </w:lvl>
    <w:lvl w:ilvl="4" w:tplc="EEF01264">
      <w:start w:val="1"/>
      <w:numFmt w:val="bullet"/>
      <w:lvlText w:val="o"/>
      <w:lvlJc w:val="left"/>
      <w:pPr>
        <w:tabs>
          <w:tab w:val="num" w:pos="3600"/>
        </w:tabs>
        <w:ind w:left="3600" w:hanging="360"/>
      </w:pPr>
      <w:rPr>
        <w:rFonts w:ascii="Courier New" w:hAnsi="Courier New"/>
      </w:rPr>
    </w:lvl>
    <w:lvl w:ilvl="5" w:tplc="CDA6E382">
      <w:start w:val="1"/>
      <w:numFmt w:val="bullet"/>
      <w:lvlText w:val=""/>
      <w:lvlJc w:val="left"/>
      <w:pPr>
        <w:tabs>
          <w:tab w:val="num" w:pos="4320"/>
        </w:tabs>
        <w:ind w:left="4320" w:hanging="360"/>
      </w:pPr>
      <w:rPr>
        <w:rFonts w:ascii="Wingdings" w:hAnsi="Wingdings"/>
      </w:rPr>
    </w:lvl>
    <w:lvl w:ilvl="6" w:tplc="91FABB78">
      <w:start w:val="1"/>
      <w:numFmt w:val="bullet"/>
      <w:lvlText w:val=""/>
      <w:lvlJc w:val="left"/>
      <w:pPr>
        <w:tabs>
          <w:tab w:val="num" w:pos="5040"/>
        </w:tabs>
        <w:ind w:left="5040" w:hanging="360"/>
      </w:pPr>
      <w:rPr>
        <w:rFonts w:ascii="Symbol" w:hAnsi="Symbol"/>
      </w:rPr>
    </w:lvl>
    <w:lvl w:ilvl="7" w:tplc="8334C780">
      <w:start w:val="1"/>
      <w:numFmt w:val="bullet"/>
      <w:lvlText w:val="o"/>
      <w:lvlJc w:val="left"/>
      <w:pPr>
        <w:tabs>
          <w:tab w:val="num" w:pos="5760"/>
        </w:tabs>
        <w:ind w:left="5760" w:hanging="360"/>
      </w:pPr>
      <w:rPr>
        <w:rFonts w:ascii="Courier New" w:hAnsi="Courier New"/>
      </w:rPr>
    </w:lvl>
    <w:lvl w:ilvl="8" w:tplc="038A30B6">
      <w:start w:val="1"/>
      <w:numFmt w:val="bullet"/>
      <w:lvlText w:val=""/>
      <w:lvlJc w:val="left"/>
      <w:pPr>
        <w:tabs>
          <w:tab w:val="num" w:pos="6480"/>
        </w:tabs>
        <w:ind w:left="6480" w:hanging="360"/>
      </w:pPr>
      <w:rPr>
        <w:rFonts w:ascii="Wingdings" w:hAnsi="Wingdings"/>
      </w:rPr>
    </w:lvl>
  </w:abstractNum>
  <w:abstractNum w:abstractNumId="56" w15:restartNumberingAfterBreak="0">
    <w:nsid w:val="00000039"/>
    <w:multiLevelType w:val="hybridMultilevel"/>
    <w:tmpl w:val="00000039"/>
    <w:lvl w:ilvl="0" w:tplc="5940891A">
      <w:start w:val="1"/>
      <w:numFmt w:val="bullet"/>
      <w:lvlText w:val=""/>
      <w:lvlJc w:val="left"/>
      <w:pPr>
        <w:ind w:left="720" w:hanging="360"/>
      </w:pPr>
      <w:rPr>
        <w:rFonts w:ascii="Symbol" w:hAnsi="Symbol"/>
      </w:rPr>
    </w:lvl>
    <w:lvl w:ilvl="1" w:tplc="4274B836">
      <w:start w:val="1"/>
      <w:numFmt w:val="bullet"/>
      <w:lvlText w:val="o"/>
      <w:lvlJc w:val="left"/>
      <w:pPr>
        <w:tabs>
          <w:tab w:val="num" w:pos="1440"/>
        </w:tabs>
        <w:ind w:left="1440" w:hanging="360"/>
      </w:pPr>
      <w:rPr>
        <w:rFonts w:ascii="Courier New" w:hAnsi="Courier New"/>
      </w:rPr>
    </w:lvl>
    <w:lvl w:ilvl="2" w:tplc="78FCBA1C">
      <w:start w:val="1"/>
      <w:numFmt w:val="bullet"/>
      <w:lvlText w:val=""/>
      <w:lvlJc w:val="left"/>
      <w:pPr>
        <w:tabs>
          <w:tab w:val="num" w:pos="2160"/>
        </w:tabs>
        <w:ind w:left="2160" w:hanging="360"/>
      </w:pPr>
      <w:rPr>
        <w:rFonts w:ascii="Wingdings" w:hAnsi="Wingdings"/>
      </w:rPr>
    </w:lvl>
    <w:lvl w:ilvl="3" w:tplc="5D949272">
      <w:start w:val="1"/>
      <w:numFmt w:val="bullet"/>
      <w:lvlText w:val=""/>
      <w:lvlJc w:val="left"/>
      <w:pPr>
        <w:tabs>
          <w:tab w:val="num" w:pos="2880"/>
        </w:tabs>
        <w:ind w:left="2880" w:hanging="360"/>
      </w:pPr>
      <w:rPr>
        <w:rFonts w:ascii="Symbol" w:hAnsi="Symbol"/>
      </w:rPr>
    </w:lvl>
    <w:lvl w:ilvl="4" w:tplc="B1AC84EE">
      <w:start w:val="1"/>
      <w:numFmt w:val="bullet"/>
      <w:lvlText w:val="o"/>
      <w:lvlJc w:val="left"/>
      <w:pPr>
        <w:tabs>
          <w:tab w:val="num" w:pos="3600"/>
        </w:tabs>
        <w:ind w:left="3600" w:hanging="360"/>
      </w:pPr>
      <w:rPr>
        <w:rFonts w:ascii="Courier New" w:hAnsi="Courier New"/>
      </w:rPr>
    </w:lvl>
    <w:lvl w:ilvl="5" w:tplc="2FA2A556">
      <w:start w:val="1"/>
      <w:numFmt w:val="bullet"/>
      <w:lvlText w:val=""/>
      <w:lvlJc w:val="left"/>
      <w:pPr>
        <w:tabs>
          <w:tab w:val="num" w:pos="4320"/>
        </w:tabs>
        <w:ind w:left="4320" w:hanging="360"/>
      </w:pPr>
      <w:rPr>
        <w:rFonts w:ascii="Wingdings" w:hAnsi="Wingdings"/>
      </w:rPr>
    </w:lvl>
    <w:lvl w:ilvl="6" w:tplc="406249FE">
      <w:start w:val="1"/>
      <w:numFmt w:val="bullet"/>
      <w:lvlText w:val=""/>
      <w:lvlJc w:val="left"/>
      <w:pPr>
        <w:tabs>
          <w:tab w:val="num" w:pos="5040"/>
        </w:tabs>
        <w:ind w:left="5040" w:hanging="360"/>
      </w:pPr>
      <w:rPr>
        <w:rFonts w:ascii="Symbol" w:hAnsi="Symbol"/>
      </w:rPr>
    </w:lvl>
    <w:lvl w:ilvl="7" w:tplc="E536FDEE">
      <w:start w:val="1"/>
      <w:numFmt w:val="bullet"/>
      <w:lvlText w:val="o"/>
      <w:lvlJc w:val="left"/>
      <w:pPr>
        <w:tabs>
          <w:tab w:val="num" w:pos="5760"/>
        </w:tabs>
        <w:ind w:left="5760" w:hanging="360"/>
      </w:pPr>
      <w:rPr>
        <w:rFonts w:ascii="Courier New" w:hAnsi="Courier New"/>
      </w:rPr>
    </w:lvl>
    <w:lvl w:ilvl="8" w:tplc="5A247B8A">
      <w:start w:val="1"/>
      <w:numFmt w:val="bullet"/>
      <w:lvlText w:val=""/>
      <w:lvlJc w:val="left"/>
      <w:pPr>
        <w:tabs>
          <w:tab w:val="num" w:pos="6480"/>
        </w:tabs>
        <w:ind w:left="6480" w:hanging="360"/>
      </w:pPr>
      <w:rPr>
        <w:rFonts w:ascii="Wingdings" w:hAnsi="Wingdings"/>
      </w:rPr>
    </w:lvl>
  </w:abstractNum>
  <w:abstractNum w:abstractNumId="57" w15:restartNumberingAfterBreak="0">
    <w:nsid w:val="0000003A"/>
    <w:multiLevelType w:val="hybridMultilevel"/>
    <w:tmpl w:val="0000003A"/>
    <w:lvl w:ilvl="0" w:tplc="79DEC0EE">
      <w:start w:val="1"/>
      <w:numFmt w:val="bullet"/>
      <w:lvlText w:val=""/>
      <w:lvlJc w:val="left"/>
      <w:pPr>
        <w:ind w:left="720" w:hanging="360"/>
      </w:pPr>
      <w:rPr>
        <w:rFonts w:ascii="Symbol" w:hAnsi="Symbol"/>
      </w:rPr>
    </w:lvl>
    <w:lvl w:ilvl="1" w:tplc="03C8842A">
      <w:start w:val="1"/>
      <w:numFmt w:val="bullet"/>
      <w:lvlText w:val="o"/>
      <w:lvlJc w:val="left"/>
      <w:pPr>
        <w:tabs>
          <w:tab w:val="num" w:pos="1440"/>
        </w:tabs>
        <w:ind w:left="1440" w:hanging="360"/>
      </w:pPr>
      <w:rPr>
        <w:rFonts w:ascii="Courier New" w:hAnsi="Courier New"/>
      </w:rPr>
    </w:lvl>
    <w:lvl w:ilvl="2" w:tplc="BDBA43B8">
      <w:start w:val="1"/>
      <w:numFmt w:val="bullet"/>
      <w:lvlText w:val=""/>
      <w:lvlJc w:val="left"/>
      <w:pPr>
        <w:tabs>
          <w:tab w:val="num" w:pos="2160"/>
        </w:tabs>
        <w:ind w:left="2160" w:hanging="360"/>
      </w:pPr>
      <w:rPr>
        <w:rFonts w:ascii="Wingdings" w:hAnsi="Wingdings"/>
      </w:rPr>
    </w:lvl>
    <w:lvl w:ilvl="3" w:tplc="41B641BA">
      <w:start w:val="1"/>
      <w:numFmt w:val="bullet"/>
      <w:lvlText w:val=""/>
      <w:lvlJc w:val="left"/>
      <w:pPr>
        <w:tabs>
          <w:tab w:val="num" w:pos="2880"/>
        </w:tabs>
        <w:ind w:left="2880" w:hanging="360"/>
      </w:pPr>
      <w:rPr>
        <w:rFonts w:ascii="Symbol" w:hAnsi="Symbol"/>
      </w:rPr>
    </w:lvl>
    <w:lvl w:ilvl="4" w:tplc="D52CAFA8">
      <w:start w:val="1"/>
      <w:numFmt w:val="bullet"/>
      <w:lvlText w:val="o"/>
      <w:lvlJc w:val="left"/>
      <w:pPr>
        <w:tabs>
          <w:tab w:val="num" w:pos="3600"/>
        </w:tabs>
        <w:ind w:left="3600" w:hanging="360"/>
      </w:pPr>
      <w:rPr>
        <w:rFonts w:ascii="Courier New" w:hAnsi="Courier New"/>
      </w:rPr>
    </w:lvl>
    <w:lvl w:ilvl="5" w:tplc="40F20E66">
      <w:start w:val="1"/>
      <w:numFmt w:val="bullet"/>
      <w:lvlText w:val=""/>
      <w:lvlJc w:val="left"/>
      <w:pPr>
        <w:tabs>
          <w:tab w:val="num" w:pos="4320"/>
        </w:tabs>
        <w:ind w:left="4320" w:hanging="360"/>
      </w:pPr>
      <w:rPr>
        <w:rFonts w:ascii="Wingdings" w:hAnsi="Wingdings"/>
      </w:rPr>
    </w:lvl>
    <w:lvl w:ilvl="6" w:tplc="C1E89E12">
      <w:start w:val="1"/>
      <w:numFmt w:val="bullet"/>
      <w:lvlText w:val=""/>
      <w:lvlJc w:val="left"/>
      <w:pPr>
        <w:tabs>
          <w:tab w:val="num" w:pos="5040"/>
        </w:tabs>
        <w:ind w:left="5040" w:hanging="360"/>
      </w:pPr>
      <w:rPr>
        <w:rFonts w:ascii="Symbol" w:hAnsi="Symbol"/>
      </w:rPr>
    </w:lvl>
    <w:lvl w:ilvl="7" w:tplc="8E724C66">
      <w:start w:val="1"/>
      <w:numFmt w:val="bullet"/>
      <w:lvlText w:val="o"/>
      <w:lvlJc w:val="left"/>
      <w:pPr>
        <w:tabs>
          <w:tab w:val="num" w:pos="5760"/>
        </w:tabs>
        <w:ind w:left="5760" w:hanging="360"/>
      </w:pPr>
      <w:rPr>
        <w:rFonts w:ascii="Courier New" w:hAnsi="Courier New"/>
      </w:rPr>
    </w:lvl>
    <w:lvl w:ilvl="8" w:tplc="41E08CBE">
      <w:start w:val="1"/>
      <w:numFmt w:val="bullet"/>
      <w:lvlText w:val=""/>
      <w:lvlJc w:val="left"/>
      <w:pPr>
        <w:tabs>
          <w:tab w:val="num" w:pos="6480"/>
        </w:tabs>
        <w:ind w:left="6480" w:hanging="360"/>
      </w:pPr>
      <w:rPr>
        <w:rFonts w:ascii="Wingdings" w:hAnsi="Wingdings"/>
      </w:rPr>
    </w:lvl>
  </w:abstractNum>
  <w:abstractNum w:abstractNumId="58" w15:restartNumberingAfterBreak="0">
    <w:nsid w:val="2C2A7186"/>
    <w:multiLevelType w:val="hybridMultilevel"/>
    <w:tmpl w:val="0866B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07783">
    <w:abstractNumId w:val="0"/>
  </w:num>
  <w:num w:numId="2" w16cid:durableId="972906832">
    <w:abstractNumId w:val="1"/>
  </w:num>
  <w:num w:numId="3" w16cid:durableId="619721732">
    <w:abstractNumId w:val="2"/>
  </w:num>
  <w:num w:numId="4" w16cid:durableId="89470774">
    <w:abstractNumId w:val="3"/>
  </w:num>
  <w:num w:numId="5" w16cid:durableId="1492524337">
    <w:abstractNumId w:val="4"/>
  </w:num>
  <w:num w:numId="6" w16cid:durableId="1350566535">
    <w:abstractNumId w:val="5"/>
  </w:num>
  <w:num w:numId="7" w16cid:durableId="830296707">
    <w:abstractNumId w:val="6"/>
  </w:num>
  <w:num w:numId="8" w16cid:durableId="669529010">
    <w:abstractNumId w:val="7"/>
  </w:num>
  <w:num w:numId="9" w16cid:durableId="655840120">
    <w:abstractNumId w:val="8"/>
  </w:num>
  <w:num w:numId="10" w16cid:durableId="633027556">
    <w:abstractNumId w:val="9"/>
  </w:num>
  <w:num w:numId="11" w16cid:durableId="1140002954">
    <w:abstractNumId w:val="10"/>
  </w:num>
  <w:num w:numId="12" w16cid:durableId="732968791">
    <w:abstractNumId w:val="11"/>
  </w:num>
  <w:num w:numId="13" w16cid:durableId="690188322">
    <w:abstractNumId w:val="12"/>
  </w:num>
  <w:num w:numId="14" w16cid:durableId="56828138">
    <w:abstractNumId w:val="13"/>
  </w:num>
  <w:num w:numId="15" w16cid:durableId="1950046104">
    <w:abstractNumId w:val="14"/>
  </w:num>
  <w:num w:numId="16" w16cid:durableId="510338192">
    <w:abstractNumId w:val="15"/>
  </w:num>
  <w:num w:numId="17" w16cid:durableId="1161697062">
    <w:abstractNumId w:val="16"/>
  </w:num>
  <w:num w:numId="18" w16cid:durableId="1945068516">
    <w:abstractNumId w:val="17"/>
  </w:num>
  <w:num w:numId="19" w16cid:durableId="1896768866">
    <w:abstractNumId w:val="18"/>
  </w:num>
  <w:num w:numId="20" w16cid:durableId="294531726">
    <w:abstractNumId w:val="19"/>
  </w:num>
  <w:num w:numId="21" w16cid:durableId="473371509">
    <w:abstractNumId w:val="20"/>
  </w:num>
  <w:num w:numId="22" w16cid:durableId="204371726">
    <w:abstractNumId w:val="21"/>
  </w:num>
  <w:num w:numId="23" w16cid:durableId="28381355">
    <w:abstractNumId w:val="22"/>
  </w:num>
  <w:num w:numId="24" w16cid:durableId="295381980">
    <w:abstractNumId w:val="23"/>
  </w:num>
  <w:num w:numId="25" w16cid:durableId="1562404602">
    <w:abstractNumId w:val="24"/>
  </w:num>
  <w:num w:numId="26" w16cid:durableId="1412848599">
    <w:abstractNumId w:val="25"/>
  </w:num>
  <w:num w:numId="27" w16cid:durableId="269826870">
    <w:abstractNumId w:val="26"/>
  </w:num>
  <w:num w:numId="28" w16cid:durableId="472137618">
    <w:abstractNumId w:val="27"/>
  </w:num>
  <w:num w:numId="29" w16cid:durableId="652955057">
    <w:abstractNumId w:val="28"/>
  </w:num>
  <w:num w:numId="30" w16cid:durableId="11034072">
    <w:abstractNumId w:val="29"/>
  </w:num>
  <w:num w:numId="31" w16cid:durableId="1604679715">
    <w:abstractNumId w:val="30"/>
  </w:num>
  <w:num w:numId="32" w16cid:durableId="1602182499">
    <w:abstractNumId w:val="31"/>
  </w:num>
  <w:num w:numId="33" w16cid:durableId="1014113896">
    <w:abstractNumId w:val="32"/>
  </w:num>
  <w:num w:numId="34" w16cid:durableId="575943489">
    <w:abstractNumId w:val="33"/>
  </w:num>
  <w:num w:numId="35" w16cid:durableId="295139803">
    <w:abstractNumId w:val="34"/>
  </w:num>
  <w:num w:numId="36" w16cid:durableId="1457987626">
    <w:abstractNumId w:val="35"/>
  </w:num>
  <w:num w:numId="37" w16cid:durableId="1218785356">
    <w:abstractNumId w:val="36"/>
  </w:num>
  <w:num w:numId="38" w16cid:durableId="69817508">
    <w:abstractNumId w:val="37"/>
  </w:num>
  <w:num w:numId="39" w16cid:durableId="920601027">
    <w:abstractNumId w:val="38"/>
  </w:num>
  <w:num w:numId="40" w16cid:durableId="1965691313">
    <w:abstractNumId w:val="39"/>
  </w:num>
  <w:num w:numId="41" w16cid:durableId="512957233">
    <w:abstractNumId w:val="40"/>
  </w:num>
  <w:num w:numId="42" w16cid:durableId="866064494">
    <w:abstractNumId w:val="41"/>
  </w:num>
  <w:num w:numId="43" w16cid:durableId="864253650">
    <w:abstractNumId w:val="42"/>
  </w:num>
  <w:num w:numId="44" w16cid:durableId="1605307286">
    <w:abstractNumId w:val="43"/>
  </w:num>
  <w:num w:numId="45" w16cid:durableId="1320502699">
    <w:abstractNumId w:val="44"/>
  </w:num>
  <w:num w:numId="46" w16cid:durableId="2013412865">
    <w:abstractNumId w:val="45"/>
  </w:num>
  <w:num w:numId="47" w16cid:durableId="75592671">
    <w:abstractNumId w:val="46"/>
  </w:num>
  <w:num w:numId="48" w16cid:durableId="1335106397">
    <w:abstractNumId w:val="47"/>
  </w:num>
  <w:num w:numId="49" w16cid:durableId="1404717975">
    <w:abstractNumId w:val="48"/>
  </w:num>
  <w:num w:numId="50" w16cid:durableId="1369183308">
    <w:abstractNumId w:val="49"/>
  </w:num>
  <w:num w:numId="51" w16cid:durableId="543370217">
    <w:abstractNumId w:val="50"/>
  </w:num>
  <w:num w:numId="52" w16cid:durableId="19403135">
    <w:abstractNumId w:val="51"/>
  </w:num>
  <w:num w:numId="53" w16cid:durableId="536432176">
    <w:abstractNumId w:val="52"/>
  </w:num>
  <w:num w:numId="54" w16cid:durableId="691151133">
    <w:abstractNumId w:val="53"/>
  </w:num>
  <w:num w:numId="55" w16cid:durableId="300041259">
    <w:abstractNumId w:val="54"/>
  </w:num>
  <w:num w:numId="56" w16cid:durableId="1922055421">
    <w:abstractNumId w:val="55"/>
  </w:num>
  <w:num w:numId="57" w16cid:durableId="2118789541">
    <w:abstractNumId w:val="56"/>
  </w:num>
  <w:num w:numId="58" w16cid:durableId="1937251176">
    <w:abstractNumId w:val="57"/>
  </w:num>
  <w:num w:numId="59" w16cid:durableId="1501696598">
    <w:abstractNumId w:val="5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31494B"/>
    <w:rsid w:val="00327872"/>
    <w:rsid w:val="004A196B"/>
    <w:rsid w:val="0061213F"/>
    <w:rsid w:val="00667C71"/>
    <w:rsid w:val="00844F04"/>
    <w:rsid w:val="009A1DC1"/>
    <w:rsid w:val="00A0499F"/>
    <w:rsid w:val="00A77B3E"/>
    <w:rsid w:val="00C64439"/>
    <w:rsid w:val="00CA2A55"/>
    <w:rsid w:val="00CB69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C7779"/>
  <w15:docId w15:val="{B6E82659-BFBE-48EB-8ED8-626D89ED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D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for-organisations/advice-for-small-organisations/privacy-notices-and-cookies/create-your-own-privacy-notice/your-data-protection-rights/" TargetMode="External"/><Relationship Id="rId13" Type="http://schemas.openxmlformats.org/officeDocument/2006/relationships/hyperlink" Target="https://ico.org.uk/for-organisations/advice-for-small-organisations/privacy-notices-and-cookies/create-your-own-privacy-notice/your-data-protection-right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co.org.uk/for-organisations/advice-for-small-organisations/getting-started-with-gdpr/data-protection-principles-definitions-and-key-terms/" TargetMode="External"/><Relationship Id="rId12" Type="http://schemas.openxmlformats.org/officeDocument/2006/relationships/hyperlink" Target="https://ico.org.uk/for-organisations/advice-for-small-organisations/privacy-notices-and-cookies/create-your-own-privacy-notice/your-data-protection-right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for-organisations/advice-for-small-organisations/privacy-notices-and-cookies/create-your-own-privacy-notice/your-data-protection-rights/" TargetMode="External"/><Relationship Id="rId5" Type="http://schemas.openxmlformats.org/officeDocument/2006/relationships/footnotes" Target="footnotes.xml"/><Relationship Id="rId15" Type="http://schemas.openxmlformats.org/officeDocument/2006/relationships/hyperlink" Target="https://eur03.safelinks.protection.outlook.com/?url=https%3A%2F%2Fwww.informationgovernance.scot.nhs.uk%2Fpbpphsc%2F&amp;data=05%7C02%7CSharice.Griffiths%40ico.org.uk%7Cfeed70f88eea46e825fa08dc48e56353%7C501293238fab4000adc1c4cfebfa21e6%7C0%7C0%7C638465397245676897%7CUnknown%7CTWFpbGZsb3d8eyJWIjoiMC4wLjAwMDAiLCJQIjoiV2luMzIiLCJBTiI6Ik1haWwiLCJXVCI6Mn0%3D%7C0%7C%7C%7C&amp;sdata=mga0Vhe9Dbw9%2BpCYtgyW%2F1BIRZ3kiOCFk8lh9zFJjDY%3D&amp;reserved=0" TargetMode="External"/><Relationship Id="rId10" Type="http://schemas.openxmlformats.org/officeDocument/2006/relationships/hyperlink" Target="https://ico.org.uk/for-organisations/advice-for-small-organisations/privacy-notices-and-cookies/create-your-own-privacy-notice/your-data-protection-rights/" TargetMode="External"/><Relationship Id="rId4" Type="http://schemas.openxmlformats.org/officeDocument/2006/relationships/webSettings" Target="webSettings.xml"/><Relationship Id="rId9" Type="http://schemas.openxmlformats.org/officeDocument/2006/relationships/hyperlink" Target="https://ico.org.uk/for-organisations/advice-for-small-organisations/privacy-notices-and-cookies/create-your-own-privacy-notice/your-data-protection-rights/" TargetMode="External"/><Relationship Id="rId14" Type="http://schemas.openxmlformats.org/officeDocument/2006/relationships/hyperlink" Target="https://ico.org.uk/for-organisations/advice-for-small-organisations/privacy-notices-and-cookies/create-your-own-privacy-notice/your-data-protection-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2107</Words>
  <Characters>12016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 Generated privacy notice - health and social care</dc:title>
  <dc:creator>Kathryn Kwan</dc:creator>
  <cp:lastModifiedBy>Kathryn Kwan</cp:lastModifiedBy>
  <cp:revision>8</cp:revision>
  <dcterms:created xsi:type="dcterms:W3CDTF">2026-10-20T11:52:00Z</dcterms:created>
  <dcterms:modified xsi:type="dcterms:W3CDTF">2026-10-20T12:05:00Z</dcterms:modified>
</cp:coreProperties>
</file>